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990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563"/>
        <w:gridCol w:w="3120"/>
        <w:gridCol w:w="2587"/>
        <w:gridCol w:w="2639"/>
      </w:tblGrid>
      <w:tr w:rsidR="00A068D0" w14:paraId="2FC3996F" w14:textId="77777777" w:rsidTr="00A068D0">
        <w:trPr>
          <w:cantSplit/>
          <w:trHeight w:val="480"/>
        </w:trPr>
        <w:tc>
          <w:tcPr>
            <w:tcW w:w="15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102A6D78" w14:textId="77777777" w:rsidR="00A068D0" w:rsidRDefault="00B22C0A" w:rsidP="00B60CC8">
            <w:pPr>
              <w:jc w:val="center"/>
            </w:pPr>
            <w:r>
              <w:rPr>
                <w:rFonts w:ascii="Arial" w:hAnsi="Arial" w:cs="Arial"/>
                <w:noProof/>
                <w:szCs w:val="18"/>
                <w:lang w:eastAsia="it-IT"/>
              </w:rPr>
              <w:pict w14:anchorId="0699772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8pt;height:44pt;visibility:visible;mso-wrap-style:square">
                  <v:imagedata r:id="rId8" o:title=""/>
                </v:shape>
              </w:pict>
            </w:r>
          </w:p>
        </w:tc>
        <w:tc>
          <w:tcPr>
            <w:tcW w:w="3120" w:type="dxa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46B653E8" w14:textId="77777777" w:rsidR="00A068D0" w:rsidRDefault="00A068D0" w:rsidP="00B60CC8">
            <w:pPr>
              <w:jc w:val="left"/>
              <w:rPr>
                <w:rFonts w:ascii="Arial" w:hAnsi="Arial" w:cs="Arial"/>
                <w:i/>
                <w:color w:val="808080"/>
                <w:szCs w:val="18"/>
              </w:rPr>
            </w:pPr>
          </w:p>
          <w:p w14:paraId="5BBDD7C7" w14:textId="77777777" w:rsidR="00A068D0" w:rsidRDefault="00A068D0" w:rsidP="00B60CC8">
            <w:pPr>
              <w:jc w:val="left"/>
              <w:rPr>
                <w:rFonts w:ascii="Arial" w:hAnsi="Arial" w:cs="Arial"/>
                <w:i/>
                <w:color w:val="808080"/>
                <w:szCs w:val="18"/>
              </w:rPr>
            </w:pPr>
          </w:p>
          <w:p w14:paraId="1D0BC7BC" w14:textId="77777777" w:rsidR="00A068D0" w:rsidRDefault="00A068D0" w:rsidP="00B60CC8">
            <w:pPr>
              <w:jc w:val="left"/>
              <w:rPr>
                <w:rFonts w:ascii="Arial" w:hAnsi="Arial" w:cs="Arial"/>
                <w:i/>
                <w:color w:val="808080"/>
                <w:szCs w:val="18"/>
              </w:rPr>
            </w:pPr>
          </w:p>
          <w:p w14:paraId="70226F37" w14:textId="77777777" w:rsidR="00B22C0A" w:rsidRPr="00B22C0A" w:rsidRDefault="00B22C0A" w:rsidP="00B22C0A">
            <w:pPr>
              <w:jc w:val="center"/>
              <w:rPr>
                <w:rFonts w:ascii="Arial" w:eastAsia="Wingdings" w:hAnsi="Arial" w:cs="Arial"/>
                <w:b/>
                <w:i/>
                <w:smallCaps/>
                <w:sz w:val="28"/>
                <w:szCs w:val="28"/>
                <w:u w:val="single"/>
              </w:rPr>
            </w:pPr>
            <w:bookmarkStart w:id="0" w:name="_GoBack"/>
            <w:r w:rsidRPr="00B22C0A">
              <w:rPr>
                <w:rFonts w:ascii="Arial" w:eastAsia="Wingdings" w:hAnsi="Arial" w:cs="Arial"/>
                <w:b/>
                <w:i/>
                <w:smallCaps/>
                <w:sz w:val="28"/>
                <w:szCs w:val="28"/>
                <w:u w:val="single"/>
              </w:rPr>
              <w:t xml:space="preserve">MOD. </w:t>
            </w:r>
            <w:proofErr w:type="gramStart"/>
            <w:r w:rsidRPr="00B22C0A">
              <w:rPr>
                <w:rFonts w:ascii="Arial" w:eastAsia="Wingdings" w:hAnsi="Arial" w:cs="Arial"/>
                <w:b/>
                <w:i/>
                <w:smallCaps/>
                <w:sz w:val="28"/>
                <w:szCs w:val="28"/>
                <w:u w:val="single"/>
              </w:rPr>
              <w:t>16</w:t>
            </w:r>
            <w:proofErr w:type="gramEnd"/>
          </w:p>
          <w:bookmarkEnd w:id="0"/>
          <w:p w14:paraId="67FA33FD" w14:textId="77777777" w:rsidR="00A068D0" w:rsidRDefault="00A068D0" w:rsidP="00B60CC8">
            <w:pPr>
              <w:jc w:val="left"/>
              <w:rPr>
                <w:rFonts w:ascii="Arial" w:hAnsi="Arial" w:cs="Arial"/>
                <w:i/>
                <w:color w:val="808080"/>
                <w:szCs w:val="18"/>
              </w:rPr>
            </w:pPr>
          </w:p>
          <w:p w14:paraId="04A94FB3" w14:textId="77777777" w:rsidR="00A068D0" w:rsidRPr="008264A7" w:rsidRDefault="00A068D0" w:rsidP="00B60CC8">
            <w:pPr>
              <w:jc w:val="left"/>
              <w:rPr>
                <w:rFonts w:ascii="Arial" w:hAnsi="Arial" w:cs="Arial"/>
                <w:i/>
                <w:color w:val="808080"/>
                <w:szCs w:val="18"/>
              </w:rPr>
            </w:pPr>
          </w:p>
        </w:tc>
        <w:tc>
          <w:tcPr>
            <w:tcW w:w="258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14:paraId="6E6330E2" w14:textId="77777777" w:rsidR="00A068D0" w:rsidRDefault="00A068D0">
            <w:pPr>
              <w:snapToGrid w:val="0"/>
              <w:jc w:val="left"/>
              <w:rPr>
                <w:rFonts w:ascii="Arial" w:hAnsi="Arial" w:cs="Arial"/>
                <w:szCs w:val="18"/>
              </w:rPr>
            </w:pPr>
          </w:p>
          <w:p w14:paraId="6E574A68" w14:textId="77777777" w:rsidR="00A068D0" w:rsidRDefault="00A068D0">
            <w:pPr>
              <w:ind w:right="-890"/>
              <w:jc w:val="left"/>
              <w:rPr>
                <w:rFonts w:ascii="Arial" w:hAnsi="Arial" w:cs="Arial"/>
                <w:i/>
                <w:szCs w:val="18"/>
                <w:u w:val="single"/>
              </w:rPr>
            </w:pPr>
            <w:r>
              <w:rPr>
                <w:rFonts w:ascii="Arial" w:hAnsi="Arial" w:cs="Arial"/>
                <w:i/>
                <w:szCs w:val="18"/>
                <w:u w:val="single"/>
              </w:rPr>
              <w:t>Compilato a cura del SUAP:</w:t>
            </w:r>
          </w:p>
          <w:p w14:paraId="25CE5ECF" w14:textId="77777777" w:rsidR="00A068D0" w:rsidRDefault="00A068D0">
            <w:pPr>
              <w:jc w:val="left"/>
              <w:rPr>
                <w:rFonts w:ascii="Arial" w:hAnsi="Arial" w:cs="Arial"/>
                <w:i/>
                <w:szCs w:val="18"/>
                <w:u w:val="single"/>
              </w:rPr>
            </w:pPr>
          </w:p>
          <w:p w14:paraId="7917FBBE" w14:textId="77777777" w:rsidR="00A068D0" w:rsidRDefault="00A068D0">
            <w:pPr>
              <w:jc w:val="left"/>
              <w:rPr>
                <w:rFonts w:ascii="Arial" w:hAnsi="Arial" w:cs="Arial"/>
                <w:i/>
                <w:color w:val="808080"/>
                <w:szCs w:val="18"/>
              </w:rPr>
            </w:pPr>
            <w:r>
              <w:rPr>
                <w:rFonts w:ascii="Arial" w:hAnsi="Arial" w:cs="Arial"/>
                <w:szCs w:val="18"/>
              </w:rPr>
              <w:t>Pratica</w:t>
            </w:r>
          </w:p>
        </w:tc>
        <w:tc>
          <w:tcPr>
            <w:tcW w:w="263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821B258" w14:textId="77777777" w:rsidR="00A068D0" w:rsidRDefault="00A068D0">
            <w:pPr>
              <w:spacing w:before="40"/>
              <w:jc w:val="left"/>
            </w:pPr>
            <w:r>
              <w:rPr>
                <w:rFonts w:ascii="Arial" w:hAnsi="Arial" w:cs="Arial"/>
                <w:i/>
                <w:color w:val="808080"/>
                <w:szCs w:val="18"/>
              </w:rPr>
              <w:t>________________________</w:t>
            </w:r>
          </w:p>
        </w:tc>
      </w:tr>
      <w:tr w:rsidR="00A068D0" w14:paraId="74F1DA76" w14:textId="77777777" w:rsidTr="00A068D0">
        <w:trPr>
          <w:cantSplit/>
          <w:trHeight w:val="540"/>
        </w:trPr>
        <w:tc>
          <w:tcPr>
            <w:tcW w:w="1563" w:type="dxa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7DE20B64" w14:textId="77777777" w:rsidR="00A068D0" w:rsidRDefault="00A068D0">
            <w:pPr>
              <w:snapToGrid w:val="0"/>
              <w:jc w:val="left"/>
              <w:rPr>
                <w:rFonts w:ascii="Arial" w:hAnsi="Arial" w:cs="Arial"/>
                <w:szCs w:val="18"/>
              </w:rPr>
            </w:pPr>
          </w:p>
        </w:tc>
        <w:tc>
          <w:tcPr>
            <w:tcW w:w="3120" w:type="dxa"/>
            <w:vMerge/>
            <w:shd w:val="clear" w:color="auto" w:fill="auto"/>
            <w:vAlign w:val="center"/>
          </w:tcPr>
          <w:p w14:paraId="63DBF3E3" w14:textId="77777777" w:rsidR="00A068D0" w:rsidRDefault="00A068D0">
            <w:pPr>
              <w:snapToGrid w:val="0"/>
              <w:jc w:val="left"/>
              <w:rPr>
                <w:rFonts w:ascii="Arial" w:hAnsi="Arial" w:cs="Arial"/>
                <w:szCs w:val="18"/>
              </w:rPr>
            </w:pPr>
          </w:p>
        </w:tc>
        <w:tc>
          <w:tcPr>
            <w:tcW w:w="2587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08282F59" w14:textId="77777777" w:rsidR="00A068D0" w:rsidRDefault="00A068D0">
            <w:pPr>
              <w:jc w:val="left"/>
              <w:rPr>
                <w:rFonts w:ascii="Arial" w:hAnsi="Arial" w:cs="Arial"/>
                <w:i/>
                <w:color w:val="808080"/>
                <w:szCs w:val="18"/>
              </w:rPr>
            </w:pPr>
            <w:proofErr w:type="gramStart"/>
            <w:r>
              <w:rPr>
                <w:rFonts w:ascii="Arial" w:hAnsi="Arial" w:cs="Arial"/>
                <w:szCs w:val="18"/>
              </w:rPr>
              <w:t>del</w:t>
            </w:r>
            <w:proofErr w:type="gramEnd"/>
          </w:p>
        </w:tc>
        <w:tc>
          <w:tcPr>
            <w:tcW w:w="2639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14:paraId="08AD21AF" w14:textId="77777777" w:rsidR="00A068D0" w:rsidRDefault="00A068D0">
            <w:pPr>
              <w:spacing w:before="40"/>
              <w:jc w:val="left"/>
            </w:pPr>
            <w:r>
              <w:rPr>
                <w:rFonts w:ascii="Arial" w:hAnsi="Arial" w:cs="Arial"/>
                <w:i/>
                <w:color w:val="808080"/>
                <w:szCs w:val="18"/>
              </w:rPr>
              <w:t>________________________</w:t>
            </w:r>
          </w:p>
        </w:tc>
      </w:tr>
      <w:tr w:rsidR="00A068D0" w14:paraId="4CD1DCF2" w14:textId="77777777" w:rsidTr="00A068D0">
        <w:trPr>
          <w:cantSplit/>
          <w:trHeight w:val="527"/>
        </w:trPr>
        <w:tc>
          <w:tcPr>
            <w:tcW w:w="4683" w:type="dxa"/>
            <w:gridSpan w:val="2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7D56E14A" w14:textId="77777777" w:rsidR="00A068D0" w:rsidRDefault="00A068D0" w:rsidP="00B60CC8">
            <w:pPr>
              <w:snapToGrid w:val="0"/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 xml:space="preserve">Al SUAP </w:t>
            </w:r>
          </w:p>
          <w:p w14:paraId="090DE0FA" w14:textId="77777777" w:rsidR="00A068D0" w:rsidRDefault="00A068D0" w:rsidP="00B60CC8">
            <w:pPr>
              <w:snapToGrid w:val="0"/>
              <w:jc w:val="left"/>
              <w:rPr>
                <w:rFonts w:ascii="Arial" w:hAnsi="Arial" w:cs="Arial"/>
                <w:szCs w:val="18"/>
              </w:rPr>
            </w:pPr>
            <w:proofErr w:type="gramStart"/>
            <w:r>
              <w:rPr>
                <w:rFonts w:ascii="Arial" w:hAnsi="Arial" w:cs="Arial"/>
                <w:szCs w:val="18"/>
              </w:rPr>
              <w:t>del</w:t>
            </w:r>
            <w:proofErr w:type="gramEnd"/>
            <w:r>
              <w:rPr>
                <w:rFonts w:ascii="Arial" w:hAnsi="Arial" w:cs="Arial"/>
                <w:szCs w:val="18"/>
              </w:rPr>
              <w:t xml:space="preserve"> Comune di     </w:t>
            </w:r>
            <w:r>
              <w:rPr>
                <w:rFonts w:ascii="Arial" w:hAnsi="Arial" w:cs="Arial"/>
                <w:i/>
                <w:color w:val="808080"/>
                <w:szCs w:val="18"/>
              </w:rPr>
              <w:t>_____________________________</w:t>
            </w:r>
          </w:p>
        </w:tc>
        <w:tc>
          <w:tcPr>
            <w:tcW w:w="2587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747C8B7E" w14:textId="77777777" w:rsidR="00A068D0" w:rsidRDefault="00A068D0">
            <w:pPr>
              <w:jc w:val="left"/>
              <w:rPr>
                <w:rFonts w:ascii="Arial" w:hAnsi="Arial" w:cs="Arial"/>
                <w:i/>
                <w:color w:val="808080"/>
                <w:szCs w:val="18"/>
              </w:rPr>
            </w:pPr>
            <w:r>
              <w:rPr>
                <w:rFonts w:ascii="Arial" w:hAnsi="Arial" w:cs="Arial"/>
                <w:szCs w:val="18"/>
              </w:rPr>
              <w:t>Protocollo</w:t>
            </w:r>
          </w:p>
        </w:tc>
        <w:tc>
          <w:tcPr>
            <w:tcW w:w="2639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14:paraId="69005536" w14:textId="77777777" w:rsidR="00A068D0" w:rsidRDefault="00A068D0">
            <w:pPr>
              <w:jc w:val="left"/>
            </w:pPr>
            <w:r>
              <w:rPr>
                <w:rFonts w:ascii="Arial" w:hAnsi="Arial" w:cs="Arial"/>
                <w:i/>
                <w:color w:val="808080"/>
                <w:szCs w:val="18"/>
              </w:rPr>
              <w:t>________________________</w:t>
            </w:r>
          </w:p>
        </w:tc>
      </w:tr>
      <w:tr w:rsidR="00A068D0" w14:paraId="04EC5EB6" w14:textId="77777777" w:rsidTr="00A068D0">
        <w:trPr>
          <w:cantSplit/>
          <w:trHeight w:val="362"/>
        </w:trPr>
        <w:tc>
          <w:tcPr>
            <w:tcW w:w="4683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2A161212" w14:textId="77777777" w:rsidR="00A068D0" w:rsidRDefault="00A068D0">
            <w:pPr>
              <w:snapToGrid w:val="0"/>
              <w:ind w:left="1416"/>
              <w:jc w:val="left"/>
              <w:rPr>
                <w:rFonts w:ascii="Arial" w:hAnsi="Arial" w:cs="Arial"/>
                <w:szCs w:val="18"/>
              </w:rPr>
            </w:pPr>
          </w:p>
        </w:tc>
        <w:tc>
          <w:tcPr>
            <w:tcW w:w="5226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C0146E" w14:textId="77777777" w:rsidR="00A068D0" w:rsidRDefault="00A068D0">
            <w:pPr>
              <w:snapToGrid w:val="0"/>
              <w:jc w:val="left"/>
              <w:rPr>
                <w:rFonts w:ascii="Arial" w:hAnsi="Arial" w:cs="Arial"/>
                <w:szCs w:val="18"/>
              </w:rPr>
            </w:pPr>
          </w:p>
          <w:p w14:paraId="02DC9C47" w14:textId="77777777" w:rsidR="00A068D0" w:rsidRDefault="00A068D0">
            <w:pPr>
              <w:jc w:val="left"/>
              <w:rPr>
                <w:rFonts w:ascii="Arial" w:hAnsi="Arial" w:cs="Arial"/>
                <w:b/>
                <w:szCs w:val="18"/>
              </w:rPr>
            </w:pPr>
          </w:p>
          <w:p w14:paraId="6463FAE0" w14:textId="77777777" w:rsidR="00A068D0" w:rsidRDefault="00A068D0">
            <w:pPr>
              <w:jc w:val="left"/>
              <w:rPr>
                <w:rFonts w:ascii="Wingdings" w:eastAsia="Wingdings" w:hAnsi="Wingdings" w:cs="Wingdings"/>
                <w:szCs w:val="18"/>
              </w:rPr>
            </w:pPr>
            <w:r>
              <w:rPr>
                <w:rFonts w:ascii="Arial" w:hAnsi="Arial" w:cs="Arial"/>
                <w:b/>
                <w:szCs w:val="18"/>
              </w:rPr>
              <w:t>SCIA:</w:t>
            </w:r>
          </w:p>
          <w:p w14:paraId="6A9C4E39" w14:textId="77777777" w:rsidR="00A068D0" w:rsidRDefault="00A068D0">
            <w:pPr>
              <w:ind w:left="1030" w:hanging="567"/>
              <w:jc w:val="left"/>
              <w:rPr>
                <w:rFonts w:ascii="Arial" w:eastAsia="Wingdings" w:hAnsi="Arial" w:cs="Arial"/>
                <w:b/>
                <w:szCs w:val="18"/>
              </w:rPr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r>
              <w:rPr>
                <w:rFonts w:ascii="Arial" w:eastAsia="Arial" w:hAnsi="Arial" w:cs="Arial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szCs w:val="18"/>
              </w:rPr>
              <w:t xml:space="preserve">SCIA Apertura </w:t>
            </w:r>
          </w:p>
          <w:p w14:paraId="0971D24D" w14:textId="77777777" w:rsidR="00A068D0" w:rsidRDefault="00A068D0">
            <w:pPr>
              <w:jc w:val="left"/>
              <w:rPr>
                <w:rFonts w:ascii="Wingdings" w:eastAsia="Wingdings" w:hAnsi="Wingdings" w:cs="Wingdings"/>
                <w:szCs w:val="18"/>
              </w:rPr>
            </w:pPr>
            <w:r>
              <w:rPr>
                <w:rFonts w:ascii="Arial" w:eastAsia="Wingdings" w:hAnsi="Arial" w:cs="Arial"/>
                <w:b/>
                <w:szCs w:val="18"/>
              </w:rPr>
              <w:t>SCIA UNICA:</w:t>
            </w:r>
          </w:p>
          <w:p w14:paraId="6E9D9588" w14:textId="77777777" w:rsidR="00A068D0" w:rsidRDefault="00A068D0">
            <w:pPr>
              <w:ind w:left="1030" w:hanging="567"/>
              <w:jc w:val="left"/>
              <w:rPr>
                <w:rFonts w:ascii="Arial" w:eastAsia="Wingdings" w:hAnsi="Arial" w:cs="Arial"/>
                <w:b/>
                <w:szCs w:val="18"/>
              </w:rPr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r>
              <w:rPr>
                <w:rFonts w:ascii="Arial" w:eastAsia="Arial" w:hAnsi="Arial" w:cs="Arial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szCs w:val="18"/>
              </w:rPr>
              <w:t xml:space="preserve">SCIA Apertura + altre segnalazioni, comunicazioni e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notifiche</w:t>
            </w:r>
            <w:proofErr w:type="gramEnd"/>
          </w:p>
          <w:p w14:paraId="2E7E8023" w14:textId="77777777" w:rsidR="00A068D0" w:rsidRDefault="00A068D0">
            <w:pPr>
              <w:jc w:val="left"/>
              <w:rPr>
                <w:rFonts w:ascii="Wingdings" w:eastAsia="Wingdings" w:hAnsi="Wingdings" w:cs="Wingdings"/>
                <w:szCs w:val="18"/>
              </w:rPr>
            </w:pPr>
            <w:r>
              <w:rPr>
                <w:rFonts w:ascii="Arial" w:eastAsia="Wingdings" w:hAnsi="Arial" w:cs="Arial"/>
                <w:b/>
                <w:szCs w:val="18"/>
              </w:rPr>
              <w:t>SCIA CONDIZIONATA:</w:t>
            </w:r>
          </w:p>
          <w:p w14:paraId="460690C3" w14:textId="77777777" w:rsidR="00A068D0" w:rsidRDefault="00A068D0">
            <w:pPr>
              <w:ind w:left="1030" w:hanging="567"/>
              <w:jc w:val="left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r>
              <w:rPr>
                <w:rFonts w:ascii="Arial" w:eastAsia="Arial" w:hAnsi="Arial" w:cs="Arial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szCs w:val="18"/>
              </w:rPr>
              <w:t xml:space="preserve">SCIA UNICA Apertura + altre domande </w:t>
            </w:r>
          </w:p>
        </w:tc>
      </w:tr>
      <w:tr w:rsidR="00A068D0" w14:paraId="47C33E0D" w14:textId="77777777" w:rsidTr="00A068D0">
        <w:trPr>
          <w:cantSplit/>
          <w:trHeight w:val="1436"/>
        </w:trPr>
        <w:tc>
          <w:tcPr>
            <w:tcW w:w="468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FA25BC" w14:textId="77777777" w:rsidR="00A068D0" w:rsidRDefault="00A068D0">
            <w:pPr>
              <w:spacing w:line="360" w:lineRule="auto"/>
              <w:jc w:val="left"/>
              <w:rPr>
                <w:rFonts w:ascii="Arial" w:eastAsia="Wingdings" w:hAnsi="Arial" w:cs="Arial"/>
                <w:i/>
                <w:color w:val="808080"/>
                <w:szCs w:val="18"/>
              </w:rPr>
            </w:pPr>
            <w:r>
              <w:rPr>
                <w:rFonts w:ascii="Arial" w:eastAsia="Wingdings" w:hAnsi="Arial" w:cs="Arial"/>
                <w:i/>
                <w:color w:val="808080"/>
                <w:szCs w:val="18"/>
              </w:rPr>
              <w:t>Indirizzo</w:t>
            </w:r>
            <w:proofErr w:type="gramStart"/>
            <w:r>
              <w:rPr>
                <w:rFonts w:ascii="Arial" w:eastAsia="Wingdings" w:hAnsi="Arial" w:cs="Arial"/>
                <w:i/>
                <w:color w:val="808080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i/>
                <w:color w:val="808080"/>
                <w:szCs w:val="18"/>
              </w:rPr>
              <w:t>___________________________________________</w:t>
            </w:r>
          </w:p>
          <w:p w14:paraId="69869149" w14:textId="77777777" w:rsidR="00A068D0" w:rsidRDefault="00A068D0">
            <w:pPr>
              <w:spacing w:line="360" w:lineRule="auto"/>
              <w:jc w:val="left"/>
              <w:rPr>
                <w:rFonts w:ascii="Arial" w:eastAsia="Wingdings" w:hAnsi="Arial" w:cs="Arial"/>
                <w:i/>
                <w:color w:val="808080"/>
                <w:szCs w:val="18"/>
              </w:rPr>
            </w:pPr>
          </w:p>
          <w:p w14:paraId="6A807E40" w14:textId="77777777" w:rsidR="00A068D0" w:rsidRDefault="00A068D0">
            <w:pPr>
              <w:spacing w:line="360" w:lineRule="auto"/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i/>
                <w:color w:val="808080"/>
                <w:szCs w:val="18"/>
              </w:rPr>
              <w:t>PEC / Posta elettronica ___________________________________________</w:t>
            </w:r>
          </w:p>
        </w:tc>
        <w:tc>
          <w:tcPr>
            <w:tcW w:w="522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84A32" w14:textId="77777777" w:rsidR="00A068D0" w:rsidRDefault="00A068D0">
            <w:pPr>
              <w:snapToGrid w:val="0"/>
              <w:spacing w:line="360" w:lineRule="auto"/>
              <w:jc w:val="left"/>
              <w:rPr>
                <w:rFonts w:ascii="Arial" w:eastAsia="Wingdings" w:hAnsi="Arial" w:cs="Arial"/>
                <w:szCs w:val="18"/>
              </w:rPr>
            </w:pPr>
          </w:p>
        </w:tc>
      </w:tr>
    </w:tbl>
    <w:p w14:paraId="2830430E" w14:textId="77777777" w:rsidR="00A51650" w:rsidRDefault="00A51650">
      <w:pPr>
        <w:rPr>
          <w:rFonts w:ascii="Arial" w:eastAsia="Wingdings" w:hAnsi="Arial" w:cs="Arial"/>
          <w:smallCaps/>
          <w:sz w:val="40"/>
        </w:rPr>
      </w:pPr>
    </w:p>
    <w:p w14:paraId="4F3A1092" w14:textId="77777777" w:rsidR="00A51650" w:rsidRDefault="00A51650">
      <w:pPr>
        <w:rPr>
          <w:rFonts w:ascii="Arial" w:eastAsia="Wingdings" w:hAnsi="Arial" w:cs="Arial"/>
          <w:smallCaps/>
          <w:sz w:val="40"/>
        </w:rPr>
      </w:pPr>
    </w:p>
    <w:p w14:paraId="019A7E72" w14:textId="77777777" w:rsidR="00A51650" w:rsidRDefault="00A51650">
      <w:pPr>
        <w:jc w:val="center"/>
        <w:rPr>
          <w:rFonts w:ascii="Arial" w:eastAsia="Wingdings" w:hAnsi="Arial" w:cs="Arial"/>
          <w:smallCaps/>
          <w:sz w:val="40"/>
        </w:rPr>
      </w:pPr>
      <w:r>
        <w:rPr>
          <w:rFonts w:ascii="Arial" w:eastAsia="Wingdings" w:hAnsi="Arial" w:cs="Arial"/>
          <w:smallCaps/>
          <w:sz w:val="40"/>
        </w:rPr>
        <w:t xml:space="preserve">Segnalazione Certificata di Inizio Attività </w:t>
      </w:r>
    </w:p>
    <w:p w14:paraId="1EF180E1" w14:textId="77777777" w:rsidR="00A51650" w:rsidRDefault="00A51650">
      <w:pPr>
        <w:spacing w:after="240"/>
        <w:jc w:val="center"/>
        <w:rPr>
          <w:rFonts w:ascii="Arial" w:eastAsia="Wingdings" w:hAnsi="Arial" w:cs="Arial"/>
          <w:i/>
          <w:smallCaps/>
          <w:sz w:val="24"/>
        </w:rPr>
      </w:pPr>
      <w:proofErr w:type="gramStart"/>
      <w:r>
        <w:rPr>
          <w:rFonts w:ascii="Arial" w:eastAsia="Wingdings" w:hAnsi="Arial" w:cs="Arial"/>
          <w:smallCaps/>
          <w:sz w:val="40"/>
        </w:rPr>
        <w:t>di</w:t>
      </w:r>
      <w:proofErr w:type="gramEnd"/>
      <w:r>
        <w:rPr>
          <w:rFonts w:ascii="Arial" w:eastAsia="Wingdings" w:hAnsi="Arial" w:cs="Arial"/>
          <w:smallCaps/>
          <w:sz w:val="40"/>
        </w:rPr>
        <w:t xml:space="preserve"> </w:t>
      </w:r>
      <w:proofErr w:type="spellStart"/>
      <w:r>
        <w:rPr>
          <w:rFonts w:ascii="Arial" w:eastAsia="Wingdings" w:hAnsi="Arial" w:cs="Arial"/>
          <w:smallCaps/>
          <w:sz w:val="40"/>
        </w:rPr>
        <w:t>Tintolavanderia</w:t>
      </w:r>
      <w:proofErr w:type="spellEnd"/>
      <w:r>
        <w:rPr>
          <w:rStyle w:val="Caratterenotaapidipagina"/>
          <w:rFonts w:ascii="Arial" w:eastAsia="Wingdings" w:hAnsi="Arial" w:cs="Arial"/>
          <w:smallCaps/>
          <w:sz w:val="40"/>
        </w:rPr>
        <w:footnoteReference w:id="1"/>
      </w:r>
      <w:r>
        <w:rPr>
          <w:rFonts w:ascii="Arial" w:eastAsia="Wingdings" w:hAnsi="Arial" w:cs="Arial"/>
          <w:smallCaps/>
          <w:sz w:val="40"/>
        </w:rPr>
        <w:t xml:space="preserve"> / Lavanderia self-service </w:t>
      </w:r>
      <w:proofErr w:type="gramStart"/>
      <w:r>
        <w:rPr>
          <w:rFonts w:ascii="Arial" w:eastAsia="Wingdings" w:hAnsi="Arial" w:cs="Arial"/>
          <w:smallCaps/>
          <w:sz w:val="40"/>
        </w:rPr>
        <w:t>a</w:t>
      </w:r>
      <w:proofErr w:type="gramEnd"/>
      <w:r>
        <w:rPr>
          <w:rFonts w:ascii="Arial" w:eastAsia="Wingdings" w:hAnsi="Arial" w:cs="Arial"/>
          <w:smallCaps/>
          <w:sz w:val="40"/>
        </w:rPr>
        <w:t xml:space="preserve"> </w:t>
      </w:r>
      <w:proofErr w:type="gramStart"/>
      <w:r>
        <w:rPr>
          <w:rFonts w:ascii="Arial" w:eastAsia="Wingdings" w:hAnsi="Arial" w:cs="Arial"/>
          <w:smallCaps/>
          <w:sz w:val="40"/>
        </w:rPr>
        <w:t>gettoni</w:t>
      </w:r>
      <w:proofErr w:type="gramEnd"/>
      <w:r>
        <w:rPr>
          <w:rStyle w:val="Caratterenotaapidipagina"/>
          <w:rFonts w:ascii="Arial" w:eastAsia="Wingdings" w:hAnsi="Arial" w:cs="Arial"/>
          <w:smallCaps/>
          <w:sz w:val="40"/>
        </w:rPr>
        <w:footnoteReference w:id="2"/>
      </w:r>
    </w:p>
    <w:p w14:paraId="31EA0AB0" w14:textId="77777777" w:rsidR="00A51650" w:rsidRDefault="00A51650">
      <w:pPr>
        <w:jc w:val="center"/>
        <w:rPr>
          <w:rFonts w:ascii="Arial" w:eastAsia="Wingdings" w:hAnsi="Arial" w:cs="Arial"/>
          <w:i/>
          <w:smallCaps/>
          <w:sz w:val="24"/>
        </w:rPr>
      </w:pPr>
    </w:p>
    <w:p w14:paraId="7AA8C3D5" w14:textId="77777777" w:rsidR="00A51650" w:rsidRDefault="00A51650">
      <w:pPr>
        <w:jc w:val="center"/>
        <w:rPr>
          <w:rFonts w:ascii="Arial" w:eastAsia="Wingdings" w:hAnsi="Arial" w:cs="Arial"/>
        </w:rPr>
      </w:pPr>
      <w:r>
        <w:rPr>
          <w:rFonts w:ascii="Arial" w:eastAsia="Wingdings" w:hAnsi="Arial" w:cs="Arial"/>
        </w:rPr>
        <w:t>(Sez. I</w:t>
      </w:r>
      <w:proofErr w:type="gramStart"/>
      <w:r>
        <w:rPr>
          <w:rFonts w:ascii="Arial" w:eastAsia="Wingdings" w:hAnsi="Arial" w:cs="Arial"/>
        </w:rPr>
        <w:t xml:space="preserve">, </w:t>
      </w:r>
      <w:proofErr w:type="gramEnd"/>
      <w:r>
        <w:rPr>
          <w:rFonts w:ascii="Arial" w:eastAsia="Wingdings" w:hAnsi="Arial" w:cs="Arial"/>
        </w:rPr>
        <w:t>Tabella A, d.lgs. 222/2016)</w:t>
      </w:r>
    </w:p>
    <w:p w14:paraId="376DCC49" w14:textId="77777777" w:rsidR="00A51650" w:rsidRDefault="00A51650">
      <w:pPr>
        <w:rPr>
          <w:rFonts w:ascii="Arial" w:eastAsia="Wingdings" w:hAnsi="Arial" w:cs="Arial"/>
        </w:rPr>
      </w:pPr>
    </w:p>
    <w:p w14:paraId="0A42DF2B" w14:textId="77777777" w:rsidR="00A51650" w:rsidRDefault="00A51650">
      <w:pPr>
        <w:ind w:left="-142"/>
        <w:rPr>
          <w:rFonts w:ascii="Arial" w:eastAsia="Wingdings" w:hAnsi="Arial" w:cs="Arial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880"/>
        <w:gridCol w:w="20"/>
        <w:gridCol w:w="7"/>
        <w:gridCol w:w="10"/>
        <w:gridCol w:w="10"/>
      </w:tblGrid>
      <w:tr w:rsidR="00A51650" w14:paraId="08D0A063" w14:textId="77777777">
        <w:trPr>
          <w:gridAfter w:val="2"/>
          <w:wAfter w:w="20" w:type="dxa"/>
          <w:trHeight w:val="374"/>
        </w:trPr>
        <w:tc>
          <w:tcPr>
            <w:tcW w:w="9907" w:type="dxa"/>
            <w:gridSpan w:val="3"/>
            <w:shd w:val="clear" w:color="auto" w:fill="E6E6E6"/>
            <w:vAlign w:val="center"/>
          </w:tcPr>
          <w:p w14:paraId="42783582" w14:textId="77777777" w:rsidR="00A51650" w:rsidRDefault="00A51650">
            <w:pPr>
              <w:snapToGrid w:val="0"/>
              <w:rPr>
                <w:rFonts w:ascii="Arial" w:eastAsia="Wingdings" w:hAnsi="Arial" w:cs="Arial"/>
                <w:b/>
                <w:i/>
                <w:sz w:val="20"/>
                <w:szCs w:val="18"/>
              </w:rPr>
            </w:pPr>
          </w:p>
          <w:p w14:paraId="18A9A19B" w14:textId="77777777" w:rsidR="00A51650" w:rsidRDefault="00A51650">
            <w:pPr>
              <w:rPr>
                <w:rFonts w:ascii="Arial" w:eastAsia="Wingdings" w:hAnsi="Arial" w:cs="Arial"/>
                <w:i/>
                <w:color w:val="808080"/>
                <w:sz w:val="20"/>
                <w:szCs w:val="20"/>
              </w:rPr>
            </w:pPr>
            <w:r>
              <w:rPr>
                <w:rFonts w:ascii="Arial" w:eastAsia="Wingdings" w:hAnsi="Arial" w:cs="Arial"/>
                <w:i/>
                <w:sz w:val="20"/>
                <w:szCs w:val="18"/>
              </w:rPr>
              <w:t>INDIRIZZO DELL’ATTIVITA’</w:t>
            </w:r>
          </w:p>
          <w:p w14:paraId="3EA987EF" w14:textId="77777777" w:rsidR="00A51650" w:rsidRDefault="00A51650">
            <w:r>
              <w:rPr>
                <w:rFonts w:ascii="Arial" w:eastAsia="Wingdings" w:hAnsi="Arial" w:cs="Arial"/>
                <w:i/>
                <w:color w:val="808080"/>
                <w:sz w:val="20"/>
                <w:szCs w:val="20"/>
              </w:rPr>
              <w:t>Compilare se diverso da quello della ditta/società/</w:t>
            </w:r>
            <w:proofErr w:type="gramStart"/>
            <w:r>
              <w:rPr>
                <w:rFonts w:ascii="Arial" w:eastAsia="Wingdings" w:hAnsi="Arial" w:cs="Arial"/>
                <w:i/>
                <w:color w:val="808080"/>
                <w:sz w:val="20"/>
                <w:szCs w:val="20"/>
              </w:rPr>
              <w:t>impresa</w:t>
            </w:r>
            <w:proofErr w:type="gramEnd"/>
          </w:p>
        </w:tc>
      </w:tr>
      <w:tr w:rsidR="00A51650" w14:paraId="1E16C1F6" w14:textId="77777777">
        <w:trPr>
          <w:trHeight w:val="702"/>
        </w:trPr>
        <w:tc>
          <w:tcPr>
            <w:tcW w:w="99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A5B128" w14:textId="77777777" w:rsidR="00A51650" w:rsidRDefault="00A51650">
            <w:pPr>
              <w:snapToGrid w:val="0"/>
              <w:jc w:val="left"/>
              <w:rPr>
                <w:rFonts w:ascii="Arial" w:eastAsia="Wingdings" w:hAnsi="Arial" w:cs="Arial"/>
                <w:b/>
                <w:i/>
                <w:sz w:val="20"/>
                <w:szCs w:val="18"/>
              </w:rPr>
            </w:pPr>
          </w:p>
          <w:p w14:paraId="5D8A3867" w14:textId="77777777" w:rsidR="00A51650" w:rsidRDefault="00A51650">
            <w:pPr>
              <w:spacing w:after="120"/>
              <w:jc w:val="left"/>
              <w:rPr>
                <w:rFonts w:ascii="Arial" w:eastAsia="MS Mincho" w:hAnsi="Arial" w:cs="Arial"/>
                <w:szCs w:val="18"/>
              </w:rPr>
            </w:pPr>
            <w:r>
              <w:rPr>
                <w:rFonts w:ascii="Arial" w:eastAsia="MS Mincho" w:hAnsi="Arial" w:cs="Arial"/>
                <w:szCs w:val="18"/>
              </w:rPr>
              <w:t xml:space="preserve">Via/piazza   </w:t>
            </w:r>
            <w:r>
              <w:rPr>
                <w:rFonts w:ascii="Arial" w:hAnsi="Arial" w:cs="Arial"/>
                <w:i/>
                <w:color w:val="808080"/>
              </w:rPr>
              <w:t>____________________________________________________________________</w:t>
            </w:r>
            <w:r>
              <w:rPr>
                <w:rFonts w:ascii="Arial" w:eastAsia="MS Mincho" w:hAnsi="Arial" w:cs="Arial"/>
                <w:i/>
                <w:szCs w:val="18"/>
              </w:rPr>
              <w:t xml:space="preserve"> </w:t>
            </w:r>
            <w:r>
              <w:rPr>
                <w:rFonts w:ascii="Arial" w:eastAsia="MS Mincho" w:hAnsi="Arial" w:cs="Arial"/>
                <w:szCs w:val="18"/>
              </w:rPr>
              <w:t xml:space="preserve">n. </w:t>
            </w:r>
            <w:r>
              <w:rPr>
                <w:rFonts w:ascii="Arial" w:hAnsi="Arial" w:cs="Arial"/>
                <w:i/>
                <w:color w:val="808080"/>
              </w:rPr>
              <w:t>_______________</w:t>
            </w:r>
          </w:p>
          <w:p w14:paraId="1AA29E56" w14:textId="77777777" w:rsidR="00A51650" w:rsidRDefault="00A51650">
            <w:pPr>
              <w:spacing w:after="120"/>
              <w:jc w:val="left"/>
              <w:rPr>
                <w:rFonts w:ascii="Arial" w:eastAsia="MS Mincho" w:hAnsi="Arial" w:cs="Arial"/>
                <w:szCs w:val="18"/>
              </w:rPr>
            </w:pPr>
            <w:r>
              <w:rPr>
                <w:rFonts w:ascii="Arial" w:eastAsia="MS Mincho" w:hAnsi="Arial" w:cs="Arial"/>
                <w:szCs w:val="18"/>
              </w:rPr>
              <w:t xml:space="preserve">Comune </w:t>
            </w:r>
            <w:r>
              <w:rPr>
                <w:rFonts w:ascii="Arial" w:hAnsi="Arial" w:cs="Arial"/>
                <w:i/>
                <w:color w:val="808080"/>
              </w:rPr>
              <w:t xml:space="preserve">________________________________________________________ </w:t>
            </w:r>
            <w:r>
              <w:rPr>
                <w:rFonts w:ascii="Arial" w:eastAsia="MS Mincho" w:hAnsi="Arial" w:cs="Arial"/>
                <w:szCs w:val="18"/>
              </w:rPr>
              <w:t xml:space="preserve">   </w:t>
            </w:r>
            <w:proofErr w:type="spellStart"/>
            <w:r>
              <w:rPr>
                <w:rFonts w:ascii="Arial" w:eastAsia="MS Mincho" w:hAnsi="Arial" w:cs="Arial"/>
                <w:szCs w:val="18"/>
              </w:rPr>
              <w:t>prov</w:t>
            </w:r>
            <w:proofErr w:type="spellEnd"/>
            <w:r>
              <w:rPr>
                <w:rFonts w:ascii="Arial" w:eastAsia="MS Mincho" w:hAnsi="Arial" w:cs="Arial"/>
                <w:szCs w:val="18"/>
              </w:rPr>
              <w:t xml:space="preserve">. </w:t>
            </w:r>
            <w:r>
              <w:rPr>
                <w:rFonts w:ascii="Arial" w:hAnsi="Arial" w:cs="Arial"/>
                <w:color w:val="808080"/>
                <w:szCs w:val="18"/>
              </w:rPr>
              <w:t>|__|__|</w:t>
            </w:r>
            <w:r>
              <w:rPr>
                <w:rFonts w:ascii="Arial" w:hAnsi="Arial" w:cs="Arial"/>
                <w:color w:val="808080"/>
                <w:sz w:val="22"/>
                <w:szCs w:val="22"/>
              </w:rPr>
              <w:t xml:space="preserve"> </w:t>
            </w:r>
            <w:r>
              <w:rPr>
                <w:rFonts w:ascii="Arial" w:eastAsia="MS Mincho" w:hAnsi="Arial" w:cs="Arial"/>
                <w:i/>
                <w:szCs w:val="18"/>
              </w:rPr>
              <w:t xml:space="preserve"> </w:t>
            </w:r>
            <w:r>
              <w:rPr>
                <w:rFonts w:ascii="Arial" w:eastAsia="MS Mincho" w:hAnsi="Arial" w:cs="Arial"/>
                <w:szCs w:val="18"/>
              </w:rPr>
              <w:t>C.A.P</w:t>
            </w:r>
            <w:r>
              <w:rPr>
                <w:rFonts w:ascii="Arial" w:hAnsi="Arial" w:cs="Arial"/>
                <w:color w:val="808080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color w:val="808080"/>
                <w:szCs w:val="18"/>
              </w:rPr>
              <w:t>|__|__|__|__|__|</w:t>
            </w:r>
            <w:r>
              <w:rPr>
                <w:rFonts w:ascii="Arial" w:eastAsia="MS Mincho" w:hAnsi="Arial" w:cs="Arial"/>
                <w:i/>
                <w:szCs w:val="18"/>
              </w:rPr>
              <w:t xml:space="preserve"> </w:t>
            </w:r>
          </w:p>
          <w:p w14:paraId="6BA117B1" w14:textId="77777777" w:rsidR="00A51650" w:rsidRDefault="00A51650">
            <w:pPr>
              <w:spacing w:after="120"/>
              <w:jc w:val="left"/>
            </w:pPr>
            <w:r>
              <w:rPr>
                <w:rFonts w:ascii="Arial" w:eastAsia="MS Mincho" w:hAnsi="Arial" w:cs="Arial"/>
                <w:szCs w:val="18"/>
              </w:rPr>
              <w:t>Stato</w:t>
            </w:r>
            <w:r>
              <w:rPr>
                <w:rFonts w:ascii="Arial" w:hAnsi="Arial" w:cs="Arial"/>
                <w:i/>
                <w:color w:val="808080"/>
              </w:rPr>
              <w:t xml:space="preserve"> ________________________</w:t>
            </w:r>
            <w:proofErr w:type="gramStart"/>
            <w:r>
              <w:rPr>
                <w:rFonts w:ascii="Arial" w:eastAsia="MS Mincho" w:hAnsi="Arial" w:cs="Arial"/>
                <w:i/>
                <w:szCs w:val="18"/>
              </w:rPr>
              <w:t xml:space="preserve">   </w:t>
            </w:r>
            <w:proofErr w:type="gramEnd"/>
            <w:r>
              <w:rPr>
                <w:rFonts w:ascii="Arial" w:eastAsia="MS Mincho" w:hAnsi="Arial" w:cs="Arial"/>
                <w:szCs w:val="18"/>
              </w:rPr>
              <w:t xml:space="preserve">Telefono fisso / </w:t>
            </w:r>
            <w:proofErr w:type="spellStart"/>
            <w:r>
              <w:rPr>
                <w:rFonts w:ascii="Arial" w:eastAsia="MS Mincho" w:hAnsi="Arial" w:cs="Arial"/>
                <w:szCs w:val="18"/>
              </w:rPr>
              <w:t>cell</w:t>
            </w:r>
            <w:proofErr w:type="spellEnd"/>
            <w:r>
              <w:rPr>
                <w:rFonts w:ascii="Arial" w:hAnsi="Arial" w:cs="Arial"/>
                <w:i/>
                <w:color w:val="808080"/>
              </w:rPr>
              <w:t>. ______________________</w:t>
            </w:r>
            <w:r>
              <w:rPr>
                <w:rFonts w:ascii="Arial" w:eastAsia="MS Mincho" w:hAnsi="Arial" w:cs="Arial"/>
                <w:i/>
                <w:szCs w:val="18"/>
              </w:rPr>
              <w:t xml:space="preserve"> </w:t>
            </w:r>
            <w:r>
              <w:rPr>
                <w:rFonts w:ascii="Arial" w:eastAsia="MS Mincho" w:hAnsi="Arial" w:cs="Arial"/>
                <w:szCs w:val="18"/>
              </w:rPr>
              <w:t>fax</w:t>
            </w:r>
            <w:r>
              <w:rPr>
                <w:rFonts w:ascii="Arial" w:hAnsi="Arial" w:cs="Arial"/>
                <w:i/>
                <w:color w:val="808080"/>
              </w:rPr>
              <w:t>.    ______________________</w:t>
            </w:r>
          </w:p>
        </w:tc>
      </w:tr>
      <w:tr w:rsidR="00A51650" w14:paraId="4EF962A1" w14:textId="77777777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  <w:trHeight w:val="374"/>
        </w:trPr>
        <w:tc>
          <w:tcPr>
            <w:tcW w:w="9880" w:type="dxa"/>
            <w:shd w:val="clear" w:color="auto" w:fill="E6E6E6"/>
            <w:vAlign w:val="center"/>
          </w:tcPr>
          <w:p w14:paraId="6A1BBA21" w14:textId="77777777" w:rsidR="00A51650" w:rsidRDefault="00A51650">
            <w:pPr>
              <w:snapToGrid w:val="0"/>
              <w:jc w:val="left"/>
              <w:rPr>
                <w:rFonts w:ascii="Arial" w:eastAsia="MS Mincho" w:hAnsi="Arial" w:cs="Arial"/>
                <w:i/>
                <w:sz w:val="20"/>
                <w:szCs w:val="18"/>
              </w:rPr>
            </w:pPr>
          </w:p>
          <w:p w14:paraId="44C073EE" w14:textId="77777777" w:rsidR="00A51650" w:rsidRDefault="00A51650">
            <w:pPr>
              <w:jc w:val="left"/>
              <w:rPr>
                <w:rFonts w:ascii="Arial" w:hAnsi="Arial" w:cs="Arial"/>
                <w:i/>
                <w:sz w:val="20"/>
                <w:szCs w:val="18"/>
              </w:rPr>
            </w:pPr>
          </w:p>
          <w:p w14:paraId="262C598A" w14:textId="77777777" w:rsidR="00A51650" w:rsidRDefault="00A51650">
            <w:pPr>
              <w:jc w:val="left"/>
              <w:rPr>
                <w:rFonts w:ascii="Arial" w:hAnsi="Arial" w:cs="Arial"/>
                <w:i/>
                <w:sz w:val="20"/>
                <w:szCs w:val="18"/>
              </w:rPr>
            </w:pPr>
          </w:p>
          <w:p w14:paraId="0E73C213" w14:textId="77777777" w:rsidR="00A51650" w:rsidRDefault="00A51650">
            <w:pPr>
              <w:jc w:val="left"/>
              <w:rPr>
                <w:rFonts w:ascii="Arial" w:hAnsi="Arial" w:cs="Arial"/>
                <w:i/>
                <w:sz w:val="20"/>
                <w:szCs w:val="18"/>
              </w:rPr>
            </w:pPr>
            <w:r>
              <w:rPr>
                <w:rFonts w:ascii="Arial" w:hAnsi="Arial" w:cs="Arial"/>
                <w:i/>
                <w:sz w:val="20"/>
                <w:szCs w:val="18"/>
              </w:rPr>
              <w:t>DATI CATASTALI (*)</w:t>
            </w:r>
          </w:p>
        </w:tc>
        <w:tc>
          <w:tcPr>
            <w:tcW w:w="37" w:type="dxa"/>
            <w:gridSpan w:val="3"/>
            <w:shd w:val="clear" w:color="auto" w:fill="auto"/>
          </w:tcPr>
          <w:p w14:paraId="09E91C8F" w14:textId="77777777" w:rsidR="00A51650" w:rsidRDefault="00A51650">
            <w:pPr>
              <w:snapToGrid w:val="0"/>
              <w:rPr>
                <w:rFonts w:ascii="Arial" w:hAnsi="Arial" w:cs="Arial"/>
                <w:i/>
                <w:sz w:val="20"/>
                <w:szCs w:val="18"/>
              </w:rPr>
            </w:pPr>
          </w:p>
        </w:tc>
      </w:tr>
      <w:tr w:rsidR="00A51650" w14:paraId="57F1751C" w14:textId="77777777">
        <w:trPr>
          <w:gridAfter w:val="3"/>
          <w:wAfter w:w="27" w:type="dxa"/>
          <w:trHeight w:val="702"/>
        </w:trPr>
        <w:tc>
          <w:tcPr>
            <w:tcW w:w="9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499BAB" w14:textId="77777777" w:rsidR="00A51650" w:rsidRDefault="00A51650">
            <w:pPr>
              <w:snapToGrid w:val="0"/>
              <w:jc w:val="left"/>
              <w:rPr>
                <w:rFonts w:ascii="Arial" w:hAnsi="Arial" w:cs="Arial"/>
                <w:b/>
                <w:szCs w:val="18"/>
              </w:rPr>
            </w:pPr>
          </w:p>
          <w:p w14:paraId="32E5DF84" w14:textId="77777777" w:rsidR="00A51650" w:rsidRDefault="00A51650">
            <w:pPr>
              <w:spacing w:after="120"/>
              <w:jc w:val="left"/>
              <w:rPr>
                <w:rFonts w:ascii="Arial" w:eastAsia="MS Mincho" w:hAnsi="Arial" w:cs="Arial"/>
                <w:szCs w:val="18"/>
              </w:rPr>
            </w:pPr>
            <w:r>
              <w:rPr>
                <w:rFonts w:ascii="Arial" w:eastAsia="MS Mincho" w:hAnsi="Arial" w:cs="Arial"/>
                <w:szCs w:val="18"/>
              </w:rPr>
              <w:t>Foglio n</w:t>
            </w:r>
            <w:r>
              <w:rPr>
                <w:rFonts w:ascii="Arial" w:hAnsi="Arial" w:cs="Arial"/>
                <w:i/>
                <w:color w:val="808080"/>
              </w:rPr>
              <w:t>. ________________</w:t>
            </w:r>
            <w:proofErr w:type="gramStart"/>
            <w:r>
              <w:rPr>
                <w:rFonts w:ascii="Arial" w:eastAsia="MS Mincho" w:hAnsi="Arial" w:cs="Arial"/>
                <w:szCs w:val="18"/>
              </w:rPr>
              <w:t xml:space="preserve">   </w:t>
            </w:r>
            <w:proofErr w:type="spellStart"/>
            <w:proofErr w:type="gramEnd"/>
            <w:r>
              <w:rPr>
                <w:rFonts w:ascii="Arial" w:eastAsia="MS Mincho" w:hAnsi="Arial" w:cs="Arial"/>
                <w:szCs w:val="18"/>
              </w:rPr>
              <w:t>map</w:t>
            </w:r>
            <w:proofErr w:type="spellEnd"/>
            <w:r>
              <w:rPr>
                <w:rFonts w:ascii="Arial" w:eastAsia="MS Mincho" w:hAnsi="Arial" w:cs="Arial"/>
                <w:szCs w:val="18"/>
              </w:rPr>
              <w:t>.</w:t>
            </w:r>
            <w:r>
              <w:rPr>
                <w:rFonts w:ascii="Arial" w:hAnsi="Arial" w:cs="Arial"/>
                <w:i/>
                <w:color w:val="808080"/>
              </w:rPr>
              <w:t xml:space="preserve"> ________________</w:t>
            </w:r>
            <w:r>
              <w:rPr>
                <w:rFonts w:ascii="Arial" w:eastAsia="MS Mincho" w:hAnsi="Arial" w:cs="Arial"/>
                <w:szCs w:val="18"/>
              </w:rPr>
              <w:t xml:space="preserve">  </w:t>
            </w:r>
            <w:r>
              <w:rPr>
                <w:rFonts w:ascii="Arial" w:hAnsi="Arial" w:cs="Arial"/>
                <w:i/>
                <w:color w:val="808080"/>
              </w:rPr>
              <w:t xml:space="preserve"> </w:t>
            </w:r>
            <w:r>
              <w:rPr>
                <w:rFonts w:ascii="Arial" w:eastAsia="MS Mincho" w:hAnsi="Arial" w:cs="Arial"/>
                <w:szCs w:val="18"/>
              </w:rPr>
              <w:t xml:space="preserve">(se presenti) sub. </w:t>
            </w:r>
            <w:r>
              <w:rPr>
                <w:rFonts w:ascii="Arial" w:hAnsi="Arial" w:cs="Arial"/>
                <w:i/>
                <w:color w:val="808080"/>
              </w:rPr>
              <w:t>________________</w:t>
            </w:r>
            <w:proofErr w:type="gramStart"/>
            <w:r>
              <w:rPr>
                <w:rFonts w:ascii="Arial" w:eastAsia="MS Mincho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MS Mincho" w:hAnsi="Arial" w:cs="Arial"/>
                <w:szCs w:val="18"/>
              </w:rPr>
              <w:t xml:space="preserve">sez. </w:t>
            </w:r>
            <w:r>
              <w:rPr>
                <w:rFonts w:ascii="Arial" w:hAnsi="Arial" w:cs="Arial"/>
                <w:i/>
                <w:color w:val="808080"/>
              </w:rPr>
              <w:t>________________</w:t>
            </w:r>
            <w:r>
              <w:rPr>
                <w:rFonts w:ascii="Arial" w:eastAsia="MS Mincho" w:hAnsi="Arial" w:cs="Arial"/>
                <w:szCs w:val="18"/>
              </w:rPr>
              <w:t xml:space="preserve">  </w:t>
            </w:r>
          </w:p>
          <w:p w14:paraId="37BC901D" w14:textId="77777777" w:rsidR="00A51650" w:rsidRDefault="00A51650">
            <w:pPr>
              <w:spacing w:after="120"/>
              <w:jc w:val="left"/>
            </w:pPr>
            <w:r>
              <w:rPr>
                <w:rFonts w:ascii="Arial" w:eastAsia="MS Mincho" w:hAnsi="Arial" w:cs="Arial"/>
                <w:szCs w:val="18"/>
              </w:rPr>
              <w:t>Catasto:</w:t>
            </w:r>
            <w:proofErr w:type="gramStart"/>
            <w:r>
              <w:rPr>
                <w:rFonts w:ascii="Arial" w:eastAsia="MS Mincho" w:hAnsi="Arial" w:cs="Arial"/>
                <w:szCs w:val="18"/>
              </w:rPr>
              <w:t xml:space="preserve">    </w:t>
            </w:r>
            <w:proofErr w:type="gramEnd"/>
            <w:r>
              <w:rPr>
                <w:rFonts w:ascii="Wingdings" w:eastAsia="Wingdings" w:hAnsi="Wingdings" w:cs="Wingdings"/>
                <w:szCs w:val="18"/>
              </w:rPr>
              <w:t></w:t>
            </w:r>
            <w:r>
              <w:rPr>
                <w:rFonts w:ascii="Arial" w:eastAsia="Wingdings" w:hAnsi="Arial" w:cs="Arial"/>
                <w:szCs w:val="18"/>
              </w:rPr>
              <w:t xml:space="preserve">  fabbricati </w:t>
            </w:r>
          </w:p>
        </w:tc>
      </w:tr>
    </w:tbl>
    <w:p w14:paraId="6526A570" w14:textId="77777777" w:rsidR="00A51650" w:rsidRDefault="00A51650">
      <w:pPr>
        <w:sectPr w:rsidR="00A51650"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134" w:bottom="1134" w:left="1134" w:header="720" w:footer="708" w:gutter="0"/>
          <w:cols w:space="720"/>
          <w:docGrid w:linePitch="600" w:charSpace="45056"/>
        </w:sectPr>
      </w:pPr>
    </w:p>
    <w:tbl>
      <w:tblPr>
        <w:tblW w:w="0" w:type="auto"/>
        <w:tblInd w:w="-39" w:type="dxa"/>
        <w:tblLayout w:type="fixed"/>
        <w:tblLook w:val="0000" w:firstRow="0" w:lastRow="0" w:firstColumn="0" w:lastColumn="0" w:noHBand="0" w:noVBand="0"/>
      </w:tblPr>
      <w:tblGrid>
        <w:gridCol w:w="9883"/>
        <w:gridCol w:w="54"/>
        <w:gridCol w:w="10"/>
      </w:tblGrid>
      <w:tr w:rsidR="00A51650" w14:paraId="1EDDE85C" w14:textId="77777777">
        <w:trPr>
          <w:gridAfter w:val="1"/>
          <w:wAfter w:w="10" w:type="dxa"/>
          <w:trHeight w:val="374"/>
        </w:trPr>
        <w:tc>
          <w:tcPr>
            <w:tcW w:w="9937" w:type="dxa"/>
            <w:gridSpan w:val="2"/>
            <w:shd w:val="clear" w:color="auto" w:fill="E6E6E6"/>
            <w:vAlign w:val="center"/>
          </w:tcPr>
          <w:p w14:paraId="16A5939B" w14:textId="77777777" w:rsidR="00A51650" w:rsidRDefault="00A51650">
            <w:pPr>
              <w:snapToGrid w:val="0"/>
              <w:jc w:val="left"/>
              <w:rPr>
                <w:rFonts w:ascii="Arial" w:hAnsi="Arial" w:cs="Arial"/>
                <w:b/>
                <w:i/>
                <w:szCs w:val="18"/>
              </w:rPr>
            </w:pPr>
          </w:p>
          <w:p w14:paraId="691C5395" w14:textId="77777777" w:rsidR="00A51650" w:rsidRDefault="00A51650">
            <w:pPr>
              <w:suppressAutoHyphens w:val="0"/>
              <w:jc w:val="left"/>
              <w:rPr>
                <w:szCs w:val="18"/>
              </w:rPr>
            </w:pPr>
          </w:p>
          <w:p w14:paraId="7EBF76C2" w14:textId="77777777" w:rsidR="00A51650" w:rsidRDefault="00A51650">
            <w:pPr>
              <w:suppressAutoHyphens w:val="0"/>
              <w:jc w:val="left"/>
            </w:pPr>
          </w:p>
          <w:p w14:paraId="123BE571" w14:textId="77777777" w:rsidR="00A51650" w:rsidRDefault="00A51650">
            <w:pPr>
              <w:jc w:val="left"/>
            </w:pPr>
            <w:r>
              <w:rPr>
                <w:rFonts w:ascii="Arial" w:eastAsia="Arial" w:hAnsi="Arial" w:cs="Arial"/>
                <w:i/>
                <w:sz w:val="20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18"/>
              </w:rPr>
              <w:t>APERTURA</w:t>
            </w:r>
          </w:p>
        </w:tc>
      </w:tr>
      <w:tr w:rsidR="00A51650" w14:paraId="53B7026A" w14:textId="77777777">
        <w:trPr>
          <w:trHeight w:val="702"/>
        </w:trPr>
        <w:tc>
          <w:tcPr>
            <w:tcW w:w="9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7CFC3" w14:textId="77777777" w:rsidR="00A51650" w:rsidRDefault="00A51650">
            <w:pPr>
              <w:snapToGrid w:val="0"/>
              <w:jc w:val="left"/>
              <w:rPr>
                <w:rFonts w:ascii="Arial" w:hAnsi="Arial" w:cs="Arial"/>
                <w:b/>
                <w:i/>
                <w:sz w:val="20"/>
                <w:szCs w:val="18"/>
              </w:rPr>
            </w:pPr>
          </w:p>
          <w:p w14:paraId="0C5A4A7A" w14:textId="77777777" w:rsidR="00A51650" w:rsidRDefault="00A51650">
            <w:pPr>
              <w:rPr>
                <w:rFonts w:ascii="Arial" w:hAnsi="Arial" w:cs="Arial"/>
                <w:b/>
                <w:szCs w:val="18"/>
              </w:rPr>
            </w:pPr>
          </w:p>
          <w:p w14:paraId="7EE7ED9A" w14:textId="77777777" w:rsidR="00A51650" w:rsidRDefault="00A5165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Cs w:val="18"/>
              </w:rPr>
              <w:t>Il/</w:t>
            </w:r>
            <w:proofErr w:type="gramStart"/>
            <w:r>
              <w:rPr>
                <w:rFonts w:ascii="Arial" w:hAnsi="Arial" w:cs="Arial"/>
                <w:b/>
                <w:szCs w:val="18"/>
              </w:rPr>
              <w:t>la</w:t>
            </w:r>
            <w:proofErr w:type="gramEnd"/>
            <w:r>
              <w:rPr>
                <w:rFonts w:ascii="Arial" w:hAnsi="Arial" w:cs="Arial"/>
                <w:b/>
                <w:szCs w:val="18"/>
              </w:rPr>
              <w:t xml:space="preserve"> sottoscritto/a, </w:t>
            </w:r>
            <w:r>
              <w:rPr>
                <w:rFonts w:ascii="Arial" w:hAnsi="Arial" w:cs="Arial"/>
                <w:b/>
              </w:rPr>
              <w:t>SEGNALA l’avvio dell’attività di:</w:t>
            </w:r>
          </w:p>
          <w:p w14:paraId="2293317F" w14:textId="77777777" w:rsidR="00A51650" w:rsidRDefault="00A51650">
            <w:pPr>
              <w:rPr>
                <w:rFonts w:ascii="Arial" w:hAnsi="Arial" w:cs="Arial"/>
                <w:b/>
              </w:rPr>
            </w:pPr>
          </w:p>
          <w:p w14:paraId="03DE950E" w14:textId="77777777" w:rsidR="00A51650" w:rsidRDefault="00A51650">
            <w:pPr>
              <w:ind w:firstLine="2268"/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spellStart"/>
            <w:proofErr w:type="gramEnd"/>
            <w:r>
              <w:rPr>
                <w:rFonts w:ascii="Arial" w:eastAsia="Wingdings" w:hAnsi="Arial" w:cs="Arial"/>
                <w:szCs w:val="18"/>
              </w:rPr>
              <w:t>Tintolavanderia</w:t>
            </w:r>
            <w:proofErr w:type="spellEnd"/>
            <w:r>
              <w:rPr>
                <w:rStyle w:val="Caratterenotaapidipagina"/>
                <w:rFonts w:ascii="Arial" w:eastAsia="Wingdings" w:hAnsi="Arial" w:cs="Arial"/>
                <w:szCs w:val="18"/>
              </w:rPr>
              <w:footnoteReference w:id="3"/>
            </w:r>
          </w:p>
          <w:p w14:paraId="0D08EB3E" w14:textId="77777777" w:rsidR="00A51650" w:rsidRDefault="00A51650">
            <w:pPr>
              <w:jc w:val="left"/>
            </w:pPr>
          </w:p>
          <w:p w14:paraId="2A3562FF" w14:textId="77777777" w:rsidR="00A51650" w:rsidRDefault="00A51650">
            <w:pPr>
              <w:ind w:firstLine="2268"/>
              <w:jc w:val="left"/>
              <w:rPr>
                <w:rFonts w:ascii="Arial" w:eastAsia="Wingdings" w:hAnsi="Arial" w:cs="Arial"/>
                <w:b/>
                <w:szCs w:val="18"/>
              </w:rPr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Lavanderia a gettoni</w:t>
            </w:r>
            <w:r>
              <w:rPr>
                <w:rStyle w:val="Caratterenotaapidipagina"/>
                <w:rFonts w:ascii="Arial" w:eastAsia="Wingdings" w:hAnsi="Arial" w:cs="Arial"/>
                <w:szCs w:val="18"/>
              </w:rPr>
              <w:footnoteReference w:id="4"/>
            </w:r>
          </w:p>
          <w:p w14:paraId="5D239053" w14:textId="77777777" w:rsidR="00A51650" w:rsidRDefault="00A51650">
            <w:pPr>
              <w:rPr>
                <w:rFonts w:ascii="Arial" w:eastAsia="Wingdings" w:hAnsi="Arial" w:cs="Arial"/>
                <w:b/>
                <w:szCs w:val="18"/>
              </w:rPr>
            </w:pPr>
          </w:p>
          <w:p w14:paraId="3864A921" w14:textId="77777777" w:rsidR="00A51650" w:rsidRDefault="00A51650">
            <w:pPr>
              <w:jc w:val="left"/>
              <w:rPr>
                <w:rFonts w:ascii="Arial" w:eastAsia="Wingdings" w:hAnsi="Arial" w:cs="Arial"/>
                <w:b/>
              </w:rPr>
            </w:pPr>
          </w:p>
          <w:p w14:paraId="08B91CD3" w14:textId="77777777" w:rsidR="00A51650" w:rsidRDefault="00A51650">
            <w:pPr>
              <w:jc w:val="left"/>
              <w:rPr>
                <w:rFonts w:ascii="Arial" w:eastAsia="Wingdings" w:hAnsi="Arial" w:cs="Arial"/>
                <w:b/>
              </w:rPr>
            </w:pPr>
          </w:p>
          <w:p w14:paraId="40938938" w14:textId="77777777" w:rsidR="00A51650" w:rsidRDefault="00A51650">
            <w:pPr>
              <w:jc w:val="left"/>
              <w:rPr>
                <w:rFonts w:ascii="Arial" w:eastAsia="Wingdings" w:hAnsi="Arial" w:cs="Arial"/>
                <w:b/>
              </w:rPr>
            </w:pPr>
            <w:r>
              <w:rPr>
                <w:rFonts w:ascii="Arial" w:eastAsia="Wingdings" w:hAnsi="Arial" w:cs="Arial"/>
                <w:b/>
              </w:rPr>
              <w:t>Attività collocata in centro commerciale</w:t>
            </w:r>
            <w:r>
              <w:rPr>
                <w:rFonts w:ascii="Arial" w:eastAsia="Wingdings" w:hAnsi="Arial" w:cs="Arial"/>
                <w:b/>
                <w:szCs w:val="18"/>
              </w:rPr>
              <w:t xml:space="preserve"> (*</w:t>
            </w:r>
            <w:proofErr w:type="gramStart"/>
            <w:r>
              <w:rPr>
                <w:rFonts w:ascii="Arial" w:eastAsia="Wingdings" w:hAnsi="Arial" w:cs="Arial"/>
                <w:b/>
                <w:szCs w:val="18"/>
              </w:rPr>
              <w:t>)</w:t>
            </w:r>
            <w:proofErr w:type="gramEnd"/>
          </w:p>
          <w:p w14:paraId="7703F684" w14:textId="77777777" w:rsidR="00A51650" w:rsidRDefault="00A51650">
            <w:pPr>
              <w:jc w:val="left"/>
              <w:rPr>
                <w:rFonts w:ascii="Arial" w:eastAsia="Wingdings" w:hAnsi="Arial" w:cs="Arial"/>
                <w:b/>
              </w:rPr>
            </w:pPr>
          </w:p>
          <w:p w14:paraId="6E15299A" w14:textId="77777777" w:rsidR="00A51650" w:rsidRDefault="00A51650">
            <w:pPr>
              <w:jc w:val="left"/>
              <w:rPr>
                <w:rFonts w:ascii="Wingdings" w:eastAsia="Wingdings" w:hAnsi="Wingdings" w:cs="Wingdings"/>
                <w:szCs w:val="18"/>
              </w:rPr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Sì</w:t>
            </w:r>
            <w:r>
              <w:rPr>
                <w:rFonts w:ascii="Arial" w:eastAsia="Wingdings" w:hAnsi="Arial" w:cs="Arial"/>
                <w:szCs w:val="18"/>
              </w:rPr>
              <w:tab/>
            </w:r>
            <w:r>
              <w:rPr>
                <w:rFonts w:ascii="Arial" w:eastAsia="Wingdings" w:hAnsi="Arial" w:cs="Arial"/>
                <w:szCs w:val="18"/>
              </w:rPr>
              <w:tab/>
            </w:r>
            <w:r>
              <w:rPr>
                <w:rFonts w:ascii="Arial" w:eastAsia="Wingdings" w:hAnsi="Arial" w:cs="Arial"/>
                <w:szCs w:val="18"/>
              </w:rPr>
              <w:tab/>
            </w:r>
            <w:proofErr w:type="gramStart"/>
            <w:r>
              <w:rPr>
                <w:rFonts w:ascii="Arial" w:eastAsia="Wingdings" w:hAnsi="Arial" w:cs="Arial"/>
              </w:rPr>
              <w:t>denominazione</w:t>
            </w:r>
            <w:proofErr w:type="gramEnd"/>
            <w:r>
              <w:rPr>
                <w:rFonts w:ascii="Arial" w:eastAsia="Wingdings" w:hAnsi="Arial" w:cs="Arial"/>
              </w:rPr>
              <w:t xml:space="preserve">  </w:t>
            </w:r>
            <w:r>
              <w:rPr>
                <w:rFonts w:ascii="Arial" w:eastAsia="Wingdings" w:hAnsi="Arial" w:cs="Arial"/>
                <w:i/>
                <w:color w:val="808080"/>
              </w:rPr>
              <w:t>__________________________________________</w:t>
            </w:r>
            <w:r>
              <w:rPr>
                <w:rFonts w:ascii="Arial" w:eastAsia="Wingdings" w:hAnsi="Arial" w:cs="Arial"/>
                <w:i/>
                <w:color w:val="808080"/>
              </w:rPr>
              <w:tab/>
            </w:r>
          </w:p>
          <w:p w14:paraId="3CE9D854" w14:textId="77777777" w:rsidR="00A51650" w:rsidRDefault="00A51650">
            <w:pPr>
              <w:jc w:val="left"/>
              <w:rPr>
                <w:rFonts w:ascii="Arial" w:eastAsia="Wingdings" w:hAnsi="Arial" w:cs="Arial"/>
                <w:b/>
                <w:szCs w:val="18"/>
              </w:rPr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No</w:t>
            </w:r>
          </w:p>
          <w:p w14:paraId="721CF132" w14:textId="77777777" w:rsidR="00A51650" w:rsidRDefault="00A51650">
            <w:pPr>
              <w:jc w:val="left"/>
              <w:rPr>
                <w:rFonts w:ascii="Arial" w:eastAsia="Wingdings" w:hAnsi="Arial" w:cs="Arial"/>
                <w:b/>
                <w:szCs w:val="18"/>
              </w:rPr>
            </w:pPr>
          </w:p>
          <w:p w14:paraId="5B5DED78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</w:p>
          <w:p w14:paraId="3D6BFA6C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</w:p>
          <w:p w14:paraId="7272D54D" w14:textId="77777777" w:rsidR="00A51650" w:rsidRDefault="00A51650">
            <w:pPr>
              <w:spacing w:before="60"/>
              <w:jc w:val="left"/>
              <w:rPr>
                <w:rFonts w:ascii="Arial" w:eastAsia="Wingdings" w:hAnsi="Arial" w:cs="Arial"/>
                <w:b/>
                <w:szCs w:val="18"/>
              </w:rPr>
            </w:pPr>
            <w:r>
              <w:rPr>
                <w:rFonts w:ascii="Arial" w:eastAsia="Wingdings" w:hAnsi="Arial" w:cs="Arial"/>
                <w:b/>
                <w:szCs w:val="18"/>
              </w:rPr>
              <w:t>Superficie di esercizio dell’attività (*)</w:t>
            </w:r>
          </w:p>
          <w:p w14:paraId="3A6DE388" w14:textId="77777777" w:rsidR="00A51650" w:rsidRDefault="00A51650">
            <w:pPr>
              <w:jc w:val="left"/>
              <w:rPr>
                <w:rFonts w:ascii="Arial" w:eastAsia="Wingdings" w:hAnsi="Arial" w:cs="Arial"/>
                <w:b/>
                <w:szCs w:val="18"/>
              </w:rPr>
            </w:pPr>
          </w:p>
          <w:p w14:paraId="24BEBC4A" w14:textId="77777777" w:rsidR="00A51650" w:rsidRDefault="00A51650">
            <w:pPr>
              <w:jc w:val="left"/>
              <w:rPr>
                <w:rFonts w:ascii="Wingdings" w:eastAsia="Wingdings" w:hAnsi="Wingdings" w:cs="Wingdings"/>
                <w:szCs w:val="18"/>
              </w:rPr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Superficie destinata all’attività di </w:t>
            </w:r>
            <w:proofErr w:type="spellStart"/>
            <w:r>
              <w:rPr>
                <w:rFonts w:ascii="Arial" w:eastAsia="Wingdings" w:hAnsi="Arial" w:cs="Arial"/>
                <w:szCs w:val="18"/>
              </w:rPr>
              <w:t>tintolavanderia</w:t>
            </w:r>
            <w:proofErr w:type="spellEnd"/>
            <w:r>
              <w:rPr>
                <w:rFonts w:ascii="Arial" w:eastAsia="Wingdings" w:hAnsi="Arial" w:cs="Arial"/>
                <w:szCs w:val="18"/>
              </w:rPr>
              <w:t>/lavanderia a gettoni       mq</w:t>
            </w:r>
            <w:r>
              <w:rPr>
                <w:rFonts w:ascii="Arial" w:eastAsia="Wingdings" w:hAnsi="Arial" w:cs="Arial"/>
                <w:b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color w:val="808080"/>
                <w:szCs w:val="18"/>
              </w:rPr>
              <w:t>|__|__|__|__|</w:t>
            </w:r>
          </w:p>
          <w:p w14:paraId="444A1B3B" w14:textId="77777777" w:rsidR="00A51650" w:rsidRDefault="00A51650">
            <w:pPr>
              <w:jc w:val="left"/>
              <w:rPr>
                <w:rFonts w:ascii="Arial" w:eastAsia="Arial" w:hAnsi="Arial" w:cs="Arial"/>
                <w:b/>
                <w:szCs w:val="18"/>
              </w:rPr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Superficie adibita ad altri usi                                                                      mq</w:t>
            </w:r>
            <w:r>
              <w:rPr>
                <w:rFonts w:ascii="Arial" w:eastAsia="Wingdings" w:hAnsi="Arial" w:cs="Arial"/>
                <w:b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color w:val="808080"/>
                <w:szCs w:val="18"/>
              </w:rPr>
              <w:t>|__|__|__|__|</w:t>
            </w:r>
          </w:p>
          <w:p w14:paraId="6A0370AF" w14:textId="77777777" w:rsidR="00A51650" w:rsidRDefault="00A51650">
            <w:pPr>
              <w:jc w:val="left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Cs w:val="18"/>
              </w:rPr>
              <w:t xml:space="preserve">     </w:t>
            </w:r>
            <w:r>
              <w:rPr>
                <w:rFonts w:ascii="Arial" w:eastAsia="Wingdings" w:hAnsi="Arial" w:cs="Arial"/>
                <w:b/>
                <w:szCs w:val="18"/>
              </w:rPr>
              <w:t>Superficie complessiva</w:t>
            </w:r>
            <w:proofErr w:type="gramStart"/>
            <w:r>
              <w:rPr>
                <w:rFonts w:ascii="Arial" w:eastAsia="Wingdings" w:hAnsi="Arial" w:cs="Arial"/>
                <w:b/>
                <w:szCs w:val="18"/>
              </w:rPr>
              <w:t xml:space="preserve">                                                                           </w:t>
            </w:r>
            <w:proofErr w:type="gramEnd"/>
            <w:r>
              <w:rPr>
                <w:rFonts w:ascii="Arial" w:eastAsia="Wingdings" w:hAnsi="Arial" w:cs="Arial"/>
                <w:b/>
                <w:szCs w:val="18"/>
              </w:rPr>
              <w:t>mq</w:t>
            </w:r>
            <w:r>
              <w:rPr>
                <w:rFonts w:ascii="Arial" w:eastAsia="Wingdings" w:hAnsi="Arial" w:cs="Arial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b/>
                <w:color w:val="808080"/>
                <w:szCs w:val="18"/>
              </w:rPr>
              <w:t>|__|__|__|__|</w:t>
            </w:r>
            <w:r>
              <w:rPr>
                <w:rFonts w:ascii="Arial" w:eastAsia="Wingdings" w:hAnsi="Arial" w:cs="Arial"/>
                <w:i/>
                <w:sz w:val="16"/>
                <w:szCs w:val="16"/>
              </w:rPr>
              <w:t xml:space="preserve"> </w:t>
            </w:r>
          </w:p>
          <w:p w14:paraId="2106EA01" w14:textId="77777777" w:rsidR="00A51650" w:rsidRDefault="00A51650">
            <w:pPr>
              <w:spacing w:before="60"/>
              <w:jc w:val="left"/>
              <w:rPr>
                <w:rFonts w:ascii="Arial" w:eastAsia="Wingdings" w:hAnsi="Arial" w:cs="Arial"/>
                <w:i/>
                <w:sz w:val="16"/>
                <w:szCs w:val="18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                    </w:t>
            </w:r>
            <w:r>
              <w:rPr>
                <w:rFonts w:ascii="Arial" w:eastAsia="Wingdings" w:hAnsi="Arial" w:cs="Arial"/>
                <w:i/>
                <w:sz w:val="16"/>
                <w:szCs w:val="16"/>
              </w:rPr>
              <w:t>(la superficie da indicare deve essere uguale alla somma delle superfici sopra riportate</w:t>
            </w:r>
            <w:proofErr w:type="gramStart"/>
            <w:r>
              <w:rPr>
                <w:rFonts w:ascii="Arial" w:eastAsia="Wingdings" w:hAnsi="Arial" w:cs="Arial"/>
                <w:i/>
                <w:sz w:val="16"/>
                <w:szCs w:val="16"/>
              </w:rPr>
              <w:t>)</w:t>
            </w:r>
            <w:proofErr w:type="gramEnd"/>
          </w:p>
          <w:p w14:paraId="214BE894" w14:textId="77777777" w:rsidR="00A51650" w:rsidRDefault="00A51650">
            <w:pPr>
              <w:jc w:val="left"/>
              <w:rPr>
                <w:rFonts w:ascii="Arial" w:eastAsia="Wingdings" w:hAnsi="Arial" w:cs="Arial"/>
                <w:i/>
                <w:sz w:val="16"/>
                <w:szCs w:val="18"/>
              </w:rPr>
            </w:pPr>
          </w:p>
          <w:p w14:paraId="782642CA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</w:p>
          <w:p w14:paraId="6EDD3518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</w:p>
          <w:p w14:paraId="374AC158" w14:textId="77777777" w:rsidR="00A51650" w:rsidRDefault="00A51650">
            <w:pPr>
              <w:jc w:val="left"/>
              <w:rPr>
                <w:rFonts w:ascii="Arial" w:eastAsia="Wingdings" w:hAnsi="Arial" w:cs="Arial"/>
                <w:b/>
                <w:szCs w:val="18"/>
              </w:rPr>
            </w:pPr>
            <w:r>
              <w:rPr>
                <w:rFonts w:ascii="Arial" w:eastAsia="Wingdings" w:hAnsi="Arial" w:cs="Arial"/>
                <w:b/>
                <w:szCs w:val="18"/>
              </w:rPr>
              <w:t>Esercizio a carattere</w:t>
            </w:r>
          </w:p>
          <w:p w14:paraId="49E82EE6" w14:textId="77777777" w:rsidR="00A51650" w:rsidRDefault="00A51650">
            <w:pPr>
              <w:jc w:val="left"/>
              <w:rPr>
                <w:rFonts w:ascii="Arial" w:eastAsia="Wingdings" w:hAnsi="Arial" w:cs="Arial"/>
                <w:b/>
                <w:szCs w:val="18"/>
              </w:rPr>
            </w:pPr>
          </w:p>
          <w:p w14:paraId="6B5C16E7" w14:textId="77777777" w:rsidR="00A51650" w:rsidRDefault="00A51650">
            <w:pPr>
              <w:jc w:val="left"/>
              <w:rPr>
                <w:rFonts w:ascii="Wingdings" w:eastAsia="Wingdings" w:hAnsi="Wingdings" w:cs="Wingdings"/>
                <w:szCs w:val="18"/>
              </w:rPr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Permanente</w:t>
            </w:r>
          </w:p>
          <w:p w14:paraId="46E78498" w14:textId="77777777" w:rsidR="00A51650" w:rsidRDefault="00A51650">
            <w:pPr>
              <w:jc w:val="left"/>
              <w:rPr>
                <w:rFonts w:ascii="Arial" w:eastAsia="Wingdings" w:hAnsi="Arial" w:cs="Arial"/>
                <w:b/>
                <w:color w:val="808080"/>
                <w:szCs w:val="18"/>
              </w:rPr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proofErr w:type="gramStart"/>
            <w:r>
              <w:rPr>
                <w:rFonts w:ascii="Arial" w:eastAsia="Arial" w:hAnsi="Arial" w:cs="Arial"/>
                <w:szCs w:val="18"/>
              </w:rPr>
              <w:t xml:space="preserve"> 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Stagionale (*)</w:t>
            </w:r>
            <w:r>
              <w:rPr>
                <w:rFonts w:ascii="Arial" w:eastAsia="Wingdings" w:hAnsi="Arial" w:cs="Arial"/>
                <w:szCs w:val="18"/>
              </w:rPr>
              <w:tab/>
            </w:r>
            <w:r>
              <w:rPr>
                <w:rFonts w:ascii="Arial" w:eastAsia="Wingdings" w:hAnsi="Arial" w:cs="Arial"/>
                <w:szCs w:val="18"/>
              </w:rPr>
              <w:tab/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dal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color w:val="808080"/>
                <w:szCs w:val="18"/>
              </w:rPr>
              <w:t xml:space="preserve">|__|__|/|__|__| </w:t>
            </w:r>
            <w:r>
              <w:rPr>
                <w:rFonts w:ascii="Arial" w:eastAsia="Wingdings" w:hAnsi="Arial" w:cs="Arial"/>
                <w:szCs w:val="18"/>
              </w:rPr>
              <w:t>al</w:t>
            </w:r>
            <w:r>
              <w:rPr>
                <w:rFonts w:ascii="Arial" w:eastAsia="Wingdings" w:hAnsi="Arial" w:cs="Arial"/>
                <w:color w:val="808080"/>
                <w:szCs w:val="18"/>
              </w:rPr>
              <w:t xml:space="preserve"> |__|__|/|__|__|</w:t>
            </w:r>
            <w:r>
              <w:rPr>
                <w:rFonts w:ascii="Arial" w:eastAsia="Wingdings" w:hAnsi="Arial" w:cs="Arial"/>
                <w:i/>
                <w:color w:val="808080"/>
                <w:szCs w:val="18"/>
              </w:rPr>
              <w:t xml:space="preserve"> (gg/mm)</w:t>
            </w:r>
          </w:p>
          <w:p w14:paraId="3AD68B9E" w14:textId="77777777" w:rsidR="00A51650" w:rsidRDefault="00A51650">
            <w:pPr>
              <w:jc w:val="left"/>
              <w:rPr>
                <w:rFonts w:ascii="Arial" w:eastAsia="Wingdings" w:hAnsi="Arial" w:cs="Arial"/>
                <w:b/>
                <w:color w:val="808080"/>
                <w:szCs w:val="18"/>
              </w:rPr>
            </w:pPr>
          </w:p>
        </w:tc>
      </w:tr>
      <w:tr w:rsidR="00A51650" w14:paraId="14783340" w14:textId="77777777">
        <w:trPr>
          <w:gridAfter w:val="1"/>
          <w:wAfter w:w="10" w:type="dxa"/>
          <w:trHeight w:val="992"/>
        </w:trPr>
        <w:tc>
          <w:tcPr>
            <w:tcW w:w="9937" w:type="dxa"/>
            <w:gridSpan w:val="2"/>
            <w:tcBorders>
              <w:bottom w:val="single" w:sz="4" w:space="0" w:color="000000"/>
            </w:tcBorders>
            <w:shd w:val="clear" w:color="auto" w:fill="E6E6E6"/>
            <w:vAlign w:val="center"/>
          </w:tcPr>
          <w:p w14:paraId="2EE48A6E" w14:textId="77777777" w:rsidR="00A51650" w:rsidRDefault="00A51650">
            <w:pPr>
              <w:snapToGrid w:val="0"/>
              <w:jc w:val="left"/>
              <w:rPr>
                <w:rFonts w:ascii="Arial" w:eastAsia="Wingdings" w:hAnsi="Arial" w:cs="Arial"/>
                <w:i/>
                <w:color w:val="808080"/>
                <w:sz w:val="20"/>
                <w:szCs w:val="18"/>
              </w:rPr>
            </w:pPr>
          </w:p>
          <w:p w14:paraId="109F6359" w14:textId="77777777" w:rsidR="00A51650" w:rsidRDefault="00A51650">
            <w:pPr>
              <w:jc w:val="left"/>
              <w:rPr>
                <w:rFonts w:ascii="Arial" w:eastAsia="Wingdings" w:hAnsi="Arial" w:cs="Arial"/>
                <w:i/>
                <w:sz w:val="20"/>
                <w:szCs w:val="18"/>
              </w:rPr>
            </w:pPr>
          </w:p>
          <w:p w14:paraId="4DB30873" w14:textId="77777777" w:rsidR="00A51650" w:rsidRDefault="00A51650">
            <w:pPr>
              <w:jc w:val="left"/>
              <w:rPr>
                <w:rFonts w:ascii="Arial" w:eastAsia="Wingdings" w:hAnsi="Arial" w:cs="Arial"/>
                <w:i/>
                <w:sz w:val="20"/>
                <w:szCs w:val="18"/>
              </w:rPr>
            </w:pPr>
          </w:p>
          <w:p w14:paraId="685809AD" w14:textId="77777777" w:rsidR="00A51650" w:rsidRDefault="00A51650">
            <w:pPr>
              <w:jc w:val="left"/>
            </w:pPr>
            <w:r>
              <w:rPr>
                <w:rFonts w:ascii="Arial" w:eastAsia="Wingdings" w:hAnsi="Arial" w:cs="Arial"/>
                <w:i/>
                <w:sz w:val="20"/>
                <w:szCs w:val="18"/>
              </w:rPr>
              <w:t xml:space="preserve">DICHIARAZIONI SUL POSSESSO DEI REQUISITI ANTIMAFIA E PROFESSIONALI </w:t>
            </w:r>
          </w:p>
        </w:tc>
      </w:tr>
      <w:tr w:rsidR="00A51650" w14:paraId="05EBDEFC" w14:textId="77777777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  <w:trHeight w:val="554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52EC53" w14:textId="77777777" w:rsidR="00A51650" w:rsidRDefault="00A51650">
            <w:pPr>
              <w:snapToGrid w:val="0"/>
              <w:rPr>
                <w:rFonts w:ascii="Arial" w:eastAsia="Wingdings" w:hAnsi="Arial" w:cs="Arial"/>
                <w:i/>
                <w:sz w:val="20"/>
                <w:szCs w:val="18"/>
              </w:rPr>
            </w:pPr>
          </w:p>
          <w:p w14:paraId="22411055" w14:textId="77777777" w:rsidR="00A51650" w:rsidRDefault="00A51650">
            <w:pPr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Il/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la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sottoscritto/a, consapevole delle sanzioni penali previste dalla legge per le false dichiarazioni e attestazioni (art. 76 del DPR n. 445 del 2000 e Codice penale e art. 19, comma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6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, della L. n. 241 del 1990), sotto la propria responsabilità,</w:t>
            </w:r>
          </w:p>
          <w:p w14:paraId="351C6119" w14:textId="77777777" w:rsidR="00A51650" w:rsidRDefault="00A51650">
            <w:pPr>
              <w:rPr>
                <w:rFonts w:ascii="Arial" w:eastAsia="Wingdings" w:hAnsi="Arial" w:cs="Arial"/>
                <w:szCs w:val="18"/>
              </w:rPr>
            </w:pPr>
          </w:p>
          <w:p w14:paraId="1CC5DC38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proofErr w:type="gramStart"/>
            <w:r>
              <w:rPr>
                <w:rFonts w:ascii="Arial" w:eastAsia="Wingdings" w:hAnsi="Arial" w:cs="Arial"/>
                <w:szCs w:val="18"/>
              </w:rPr>
              <w:t>dichiara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:</w:t>
            </w:r>
          </w:p>
          <w:p w14:paraId="6D9E058A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</w:p>
          <w:p w14:paraId="62477DFC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proofErr w:type="gramStart"/>
            <w:r>
              <w:rPr>
                <w:rFonts w:ascii="Arial" w:eastAsia="Wingdings" w:hAnsi="Arial" w:cs="Arial"/>
                <w:szCs w:val="18"/>
              </w:rPr>
              <w:t>che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non sussistono nei propri confronti le cause di divieto, di decadenza o di sospensione previste dalla legge (art. 67 del </w:t>
            </w:r>
            <w:proofErr w:type="spellStart"/>
            <w:r>
              <w:rPr>
                <w:rFonts w:ascii="Arial" w:eastAsia="Wingdings" w:hAnsi="Arial" w:cs="Arial"/>
                <w:szCs w:val="18"/>
              </w:rPr>
              <w:t>D.Lgs.</w:t>
            </w:r>
            <w:proofErr w:type="spellEnd"/>
            <w:r>
              <w:rPr>
                <w:rFonts w:ascii="Arial" w:eastAsia="Wingdings" w:hAnsi="Arial" w:cs="Arial"/>
                <w:szCs w:val="18"/>
              </w:rPr>
              <w:t xml:space="preserve"> 06/09/2011, n. 159, “Effetti delle misure di prevenzione previste dal Codice delle leggi antimafia e delle misure di prevenzione,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nonché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nuove disposizioni in materia di documentazione antimafia”).</w:t>
            </w:r>
          </w:p>
          <w:p w14:paraId="6BB91A51" w14:textId="77777777" w:rsidR="00A51650" w:rsidRDefault="00A51650">
            <w:pPr>
              <w:ind w:left="360"/>
              <w:jc w:val="left"/>
              <w:rPr>
                <w:rFonts w:ascii="Arial" w:eastAsia="Wingdings" w:hAnsi="Arial" w:cs="Arial"/>
                <w:szCs w:val="18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8788"/>
            </w:tblGrid>
            <w:tr w:rsidR="00A51650" w14:paraId="4BD8AE85" w14:textId="77777777">
              <w:trPr>
                <w:trHeight w:val="680"/>
              </w:trPr>
              <w:tc>
                <w:tcPr>
                  <w:tcW w:w="8788" w:type="dxa"/>
                  <w:tcBorders>
                    <w:top w:val="single" w:sz="4" w:space="0" w:color="C0C0C0"/>
                    <w:bottom w:val="double" w:sz="1" w:space="0" w:color="C0C0C0"/>
                  </w:tcBorders>
                  <w:shd w:val="clear" w:color="auto" w:fill="F2F2F2"/>
                  <w:vAlign w:val="center"/>
                </w:tcPr>
                <w:p w14:paraId="3733733D" w14:textId="77777777" w:rsidR="00A51650" w:rsidRDefault="00A51650">
                  <w:pPr>
                    <w:ind w:left="360" w:right="475"/>
                    <w:jc w:val="left"/>
                  </w:pPr>
                  <w:r>
                    <w:rPr>
                      <w:rFonts w:ascii="Arial" w:eastAsia="Wingdings" w:hAnsi="Arial" w:cs="Arial"/>
                      <w:b/>
                      <w:color w:val="262626"/>
                      <w:szCs w:val="20"/>
                    </w:rPr>
                    <w:t>Quali sono le cause di divieto, decadenza o sospensione previste dalla legge (</w:t>
                  </w:r>
                  <w:proofErr w:type="spellStart"/>
                  <w:r>
                    <w:rPr>
                      <w:rFonts w:ascii="Arial" w:eastAsia="Wingdings" w:hAnsi="Arial" w:cs="Arial"/>
                      <w:b/>
                      <w:color w:val="262626"/>
                      <w:szCs w:val="20"/>
                    </w:rPr>
                    <w:t>D.Lgs.</w:t>
                  </w:r>
                  <w:proofErr w:type="spellEnd"/>
                  <w:r>
                    <w:rPr>
                      <w:rFonts w:ascii="Arial" w:eastAsia="Wingdings" w:hAnsi="Arial" w:cs="Arial"/>
                      <w:b/>
                      <w:color w:val="262626"/>
                      <w:szCs w:val="20"/>
                    </w:rPr>
                    <w:t xml:space="preserve"> n. 159/2011)?</w:t>
                  </w:r>
                </w:p>
              </w:tc>
            </w:tr>
            <w:tr w:rsidR="00A51650" w14:paraId="2CE317C6" w14:textId="77777777">
              <w:trPr>
                <w:trHeight w:val="1526"/>
              </w:trPr>
              <w:tc>
                <w:tcPr>
                  <w:tcW w:w="8788" w:type="dxa"/>
                  <w:tcBorders>
                    <w:top w:val="double" w:sz="1" w:space="0" w:color="C0C0C0"/>
                    <w:bottom w:val="single" w:sz="4" w:space="0" w:color="C0C0C0"/>
                  </w:tcBorders>
                  <w:shd w:val="clear" w:color="auto" w:fill="F2F2F2"/>
                  <w:vAlign w:val="center"/>
                </w:tcPr>
                <w:p w14:paraId="52AC0978" w14:textId="77777777" w:rsidR="00A51650" w:rsidRDefault="00A51650">
                  <w:pPr>
                    <w:ind w:left="360" w:right="475"/>
                    <w:jc w:val="left"/>
                    <w:rPr>
                      <w:rFonts w:ascii="Arial" w:eastAsia="Wingdings" w:hAnsi="Arial" w:cs="Arial"/>
                      <w:i/>
                      <w:color w:val="262626"/>
                      <w:szCs w:val="20"/>
                    </w:rPr>
                  </w:pPr>
                  <w:r>
                    <w:rPr>
                      <w:rFonts w:ascii="Arial" w:eastAsia="Wingdings" w:hAnsi="Arial" w:cs="Arial"/>
                      <w:i/>
                      <w:color w:val="262626"/>
                      <w:szCs w:val="20"/>
                    </w:rPr>
                    <w:t xml:space="preserve">- provvedimenti definitivi di applicazione delle misure </w:t>
                  </w:r>
                  <w:proofErr w:type="gramStart"/>
                  <w:r>
                    <w:rPr>
                      <w:rFonts w:ascii="Arial" w:eastAsia="Wingdings" w:hAnsi="Arial" w:cs="Arial"/>
                      <w:i/>
                      <w:color w:val="262626"/>
                      <w:szCs w:val="20"/>
                    </w:rPr>
                    <w:t>di</w:t>
                  </w:r>
                  <w:proofErr w:type="gramEnd"/>
                  <w:r>
                    <w:rPr>
                      <w:rFonts w:ascii="Arial" w:eastAsia="Wingdings" w:hAnsi="Arial" w:cs="Arial"/>
                      <w:i/>
                      <w:color w:val="262626"/>
                      <w:szCs w:val="20"/>
                    </w:rPr>
                    <w:t xml:space="preserve"> prevenzione personale (sorveglianza speciale di pubblica sicurezza oppure obbligo di soggiorno nel comune di residenza o di dimora abituale - art. 5 del </w:t>
                  </w:r>
                  <w:proofErr w:type="spellStart"/>
                  <w:proofErr w:type="gramStart"/>
                  <w:r>
                    <w:rPr>
                      <w:rFonts w:ascii="Arial" w:eastAsia="Wingdings" w:hAnsi="Arial" w:cs="Arial"/>
                      <w:i/>
                      <w:color w:val="262626"/>
                      <w:szCs w:val="20"/>
                    </w:rPr>
                    <w:t>D.Lgs</w:t>
                  </w:r>
                  <w:proofErr w:type="spellEnd"/>
                  <w:proofErr w:type="gramEnd"/>
                  <w:r>
                    <w:rPr>
                      <w:rFonts w:ascii="Arial" w:eastAsia="Wingdings" w:hAnsi="Arial" w:cs="Arial"/>
                      <w:i/>
                      <w:color w:val="262626"/>
                      <w:szCs w:val="20"/>
                    </w:rPr>
                    <w:t xml:space="preserve"> 159/2011);</w:t>
                  </w:r>
                </w:p>
                <w:p w14:paraId="2CF422AD" w14:textId="77777777" w:rsidR="00A51650" w:rsidRDefault="00A51650">
                  <w:pPr>
                    <w:ind w:left="360" w:right="475"/>
                    <w:jc w:val="left"/>
                  </w:pPr>
                  <w:r>
                    <w:rPr>
                      <w:rFonts w:ascii="Arial" w:eastAsia="Wingdings" w:hAnsi="Arial" w:cs="Arial"/>
                      <w:i/>
                      <w:color w:val="262626"/>
                      <w:szCs w:val="20"/>
                    </w:rPr>
                    <w:t xml:space="preserve">- condanne con sentenza definitiva o confermata in appello per uno dei delitti consumati o tentati elencati nell’art. </w:t>
                  </w:r>
                  <w:proofErr w:type="gramStart"/>
                  <w:r>
                    <w:rPr>
                      <w:rFonts w:ascii="Arial" w:eastAsia="Wingdings" w:hAnsi="Arial" w:cs="Arial"/>
                      <w:i/>
                      <w:color w:val="262626"/>
                      <w:szCs w:val="20"/>
                    </w:rPr>
                    <w:t>51, comma 3-bis, del Codice di procedura penale (per esempio, associazione di tipo mafioso o associazione finalizzata al traffico di stupefa</w:t>
                  </w:r>
                  <w:proofErr w:type="gramEnd"/>
                  <w:r>
                    <w:rPr>
                      <w:rFonts w:ascii="Arial" w:eastAsia="Wingdings" w:hAnsi="Arial" w:cs="Arial"/>
                      <w:i/>
                      <w:color w:val="262626"/>
                      <w:szCs w:val="20"/>
                    </w:rPr>
                    <w:t>centi, ecc.).</w:t>
                  </w:r>
                </w:p>
              </w:tc>
            </w:tr>
          </w:tbl>
          <w:p w14:paraId="1F13C100" w14:textId="77777777" w:rsidR="00A51650" w:rsidRDefault="00A51650">
            <w:pPr>
              <w:jc w:val="left"/>
            </w:pPr>
          </w:p>
          <w:p w14:paraId="53DFEE12" w14:textId="77777777" w:rsidR="00A51650" w:rsidRDefault="00A51650">
            <w:pPr>
              <w:jc w:val="left"/>
              <w:rPr>
                <w:rFonts w:ascii="Arial" w:eastAsia="Wingdings" w:hAnsi="Arial" w:cs="Arial"/>
                <w:b/>
                <w:i/>
                <w:szCs w:val="18"/>
              </w:rPr>
            </w:pPr>
          </w:p>
          <w:p w14:paraId="50BD16E8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b/>
                <w:i/>
                <w:szCs w:val="18"/>
              </w:rPr>
              <w:lastRenderedPageBreak/>
              <w:t xml:space="preserve">Solo per le </w:t>
            </w:r>
            <w:proofErr w:type="spellStart"/>
            <w:r>
              <w:rPr>
                <w:rFonts w:ascii="Arial" w:eastAsia="Wingdings" w:hAnsi="Arial" w:cs="Arial"/>
                <w:b/>
                <w:i/>
                <w:szCs w:val="18"/>
              </w:rPr>
              <w:t>tintolavanderie</w:t>
            </w:r>
            <w:proofErr w:type="spellEnd"/>
            <w:r>
              <w:rPr>
                <w:rFonts w:ascii="Arial" w:eastAsia="Wingdings" w:hAnsi="Arial" w:cs="Arial"/>
                <w:b/>
                <w:i/>
                <w:szCs w:val="18"/>
              </w:rPr>
              <w:t>:</w:t>
            </w:r>
          </w:p>
          <w:p w14:paraId="0124B17B" w14:textId="77777777" w:rsidR="00A51650" w:rsidRDefault="00A51650">
            <w:pPr>
              <w:pStyle w:val="Paragrafoelenco"/>
              <w:spacing w:after="0" w:line="240" w:lineRule="auto"/>
              <w:ind w:left="0"/>
              <w:jc w:val="both"/>
              <w:rPr>
                <w:rFonts w:ascii="Arial" w:eastAsia="Wingdings" w:hAnsi="Arial" w:cs="Arial"/>
                <w:sz w:val="18"/>
                <w:szCs w:val="18"/>
              </w:rPr>
            </w:pPr>
          </w:p>
          <w:p w14:paraId="77B95E13" w14:textId="77777777" w:rsidR="00A51650" w:rsidRDefault="00A51650">
            <w:pPr>
              <w:pStyle w:val="Paragrafoelenco"/>
              <w:spacing w:after="0" w:line="240" w:lineRule="auto"/>
              <w:ind w:left="0"/>
              <w:jc w:val="both"/>
              <w:rPr>
                <w:rFonts w:ascii="Arial" w:eastAsia="Wingdings" w:hAnsi="Arial" w:cs="Arial"/>
                <w:sz w:val="18"/>
                <w:szCs w:val="18"/>
              </w:rPr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r>
              <w:rPr>
                <w:rFonts w:ascii="Arial" w:eastAsia="Arial" w:hAnsi="Arial" w:cs="Arial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sz w:val="18"/>
                <w:szCs w:val="18"/>
              </w:rPr>
              <w:t xml:space="preserve">di essere il/la responsabile tecnico/a e di </w:t>
            </w:r>
            <w:proofErr w:type="gramStart"/>
            <w:r>
              <w:rPr>
                <w:rFonts w:ascii="Arial" w:eastAsia="Wingdings" w:hAnsi="Arial" w:cs="Arial"/>
                <w:sz w:val="18"/>
                <w:szCs w:val="18"/>
              </w:rPr>
              <w:t>essere in possesso di</w:t>
            </w:r>
            <w:proofErr w:type="gramEnd"/>
            <w:r>
              <w:rPr>
                <w:rFonts w:ascii="Arial" w:eastAsia="Wingdings" w:hAnsi="Arial" w:cs="Arial"/>
                <w:sz w:val="18"/>
                <w:szCs w:val="18"/>
              </w:rPr>
              <w:t xml:space="preserve"> apposita idoneità professionale, comprovata dal possesso di almeno uno dei seguenti requisiti (art. 2, comma </w:t>
            </w:r>
            <w:proofErr w:type="gramStart"/>
            <w:r>
              <w:rPr>
                <w:rFonts w:ascii="Arial" w:eastAsia="Wingdings" w:hAnsi="Arial" w:cs="Arial"/>
                <w:sz w:val="18"/>
                <w:szCs w:val="18"/>
              </w:rPr>
              <w:t>2</w:t>
            </w:r>
            <w:proofErr w:type="gramEnd"/>
            <w:r>
              <w:rPr>
                <w:rFonts w:ascii="Arial" w:eastAsia="Wingdings" w:hAnsi="Arial" w:cs="Arial"/>
                <w:sz w:val="18"/>
                <w:szCs w:val="18"/>
              </w:rPr>
              <w:t>, della L. n. 84 del 2006 e specifiche disposizioni regionali di settore):</w:t>
            </w:r>
          </w:p>
          <w:p w14:paraId="1D5AE70E" w14:textId="77777777" w:rsidR="00A51650" w:rsidRDefault="00A51650">
            <w:pPr>
              <w:pStyle w:val="Paragrafoelenco"/>
              <w:spacing w:after="0" w:line="240" w:lineRule="auto"/>
              <w:ind w:left="0"/>
              <w:jc w:val="both"/>
              <w:rPr>
                <w:rFonts w:ascii="Arial" w:eastAsia="Wingdings" w:hAnsi="Arial" w:cs="Arial"/>
                <w:sz w:val="18"/>
                <w:szCs w:val="18"/>
              </w:rPr>
            </w:pPr>
          </w:p>
          <w:p w14:paraId="435ED588" w14:textId="77777777" w:rsidR="00A51650" w:rsidRDefault="00A51650">
            <w:pPr>
              <w:pStyle w:val="Paragrafoelenco"/>
              <w:spacing w:after="0" w:line="240" w:lineRule="auto"/>
              <w:ind w:left="0"/>
              <w:jc w:val="both"/>
              <w:rPr>
                <w:rFonts w:ascii="Arial" w:eastAsia="Wingdings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Cs w:val="18"/>
              </w:rPr>
              <w:t xml:space="preserve">      </w:t>
            </w:r>
            <w:r>
              <w:rPr>
                <w:rFonts w:ascii="Arial" w:eastAsia="Wingdings" w:hAnsi="Arial" w:cs="Arial"/>
                <w:szCs w:val="18"/>
              </w:rPr>
              <w:t>|__|</w:t>
            </w:r>
            <w:r>
              <w:rPr>
                <w:rFonts w:ascii="Arial" w:eastAsia="Wingdings" w:hAnsi="Arial" w:cs="Arial"/>
                <w:sz w:val="18"/>
                <w:szCs w:val="18"/>
              </w:rPr>
              <w:t xml:space="preserve"> frequenza di corsi di qualificazione tecnico-professionale della durata di almeno 450 ore complessive svolte nell’arco di un anno</w:t>
            </w:r>
            <w:proofErr w:type="gramStart"/>
            <w:r>
              <w:rPr>
                <w:rFonts w:ascii="Arial" w:eastAsia="Wingdings" w:hAnsi="Arial" w:cs="Arial"/>
                <w:sz w:val="18"/>
                <w:szCs w:val="18"/>
              </w:rPr>
              <w:t>,</w:t>
            </w:r>
            <w:proofErr w:type="gramEnd"/>
          </w:p>
          <w:p w14:paraId="2832AD41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Wingdings" w:hAnsi="Arial" w:cs="Arial"/>
                <w:sz w:val="18"/>
                <w:szCs w:val="18"/>
              </w:rPr>
              <w:t xml:space="preserve">presso l’Istituto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_______________________________________________________________________</w:t>
            </w:r>
          </w:p>
          <w:p w14:paraId="3B2D7134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con sede in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__________________________________________________________________________</w:t>
            </w:r>
          </w:p>
          <w:p w14:paraId="595CA285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oggetto corso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 xml:space="preserve">________________________________________________________________________ </w:t>
            </w:r>
          </w:p>
          <w:p w14:paraId="51D39EDC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anno di conclusione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 xml:space="preserve">___________________________________________________________________ </w:t>
            </w:r>
          </w:p>
          <w:p w14:paraId="3E822FE5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3743318" w14:textId="77777777" w:rsidR="00A51650" w:rsidRDefault="00A51650">
            <w:pPr>
              <w:pStyle w:val="Paragrafoelenco"/>
              <w:spacing w:after="0" w:line="24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BD8DD76" w14:textId="77777777" w:rsidR="00A51650" w:rsidRDefault="00A51650">
            <w:pPr>
              <w:pStyle w:val="Paragrafoelenco"/>
              <w:spacing w:after="0" w:line="24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Cs w:val="18"/>
              </w:rPr>
              <w:t xml:space="preserve">      </w:t>
            </w:r>
            <w:r>
              <w:rPr>
                <w:rFonts w:ascii="Arial" w:hAnsi="Arial" w:cs="Arial"/>
                <w:szCs w:val="18"/>
              </w:rPr>
              <w:t>|__|</w:t>
            </w:r>
            <w:r>
              <w:rPr>
                <w:rFonts w:ascii="Arial" w:hAnsi="Arial" w:cs="Arial"/>
                <w:sz w:val="18"/>
                <w:szCs w:val="18"/>
              </w:rPr>
              <w:t xml:space="preserve"> attestato di qualifica in materia attinente l’attività, conseguito secondo la legislazione vigente in materia di formazione professionale, integrato da un periodo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di 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inserimento</w:t>
            </w:r>
            <w:r>
              <w:rPr>
                <w:rStyle w:val="Caratterenotaapidipagina"/>
                <w:rFonts w:ascii="Arial" w:eastAsia="Calibri" w:hAnsi="Arial" w:cs="Arial"/>
                <w:sz w:val="18"/>
                <w:szCs w:val="18"/>
              </w:rPr>
              <w:footnoteReference w:id="5"/>
            </w:r>
            <w:r>
              <w:rPr>
                <w:rFonts w:ascii="Arial" w:hAnsi="Arial" w:cs="Arial"/>
                <w:sz w:val="18"/>
                <w:szCs w:val="18"/>
              </w:rPr>
              <w:t xml:space="preserve"> della durata di almeno un anno presso imprese del settore, da effettuare nell’arco di tre anni dal conseguimento dell’attestato,</w:t>
            </w:r>
          </w:p>
          <w:p w14:paraId="09B4C51F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presso l’Istituto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_______________________________________________________________________</w:t>
            </w:r>
          </w:p>
          <w:p w14:paraId="76FAF426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con sede in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__________________________________________________________________________</w:t>
            </w:r>
          </w:p>
          <w:p w14:paraId="1475575C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oggetto corso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 xml:space="preserve">________________________________________________________________________ </w:t>
            </w:r>
          </w:p>
          <w:p w14:paraId="74A51A24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anno di conclusione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 xml:space="preserve">___________________________________________________________________ </w:t>
            </w:r>
          </w:p>
          <w:p w14:paraId="7CE8E058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tipo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di attività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 xml:space="preserve">_________________________________________ </w:t>
            </w:r>
            <w:r>
              <w:rPr>
                <w:rFonts w:ascii="Arial" w:hAnsi="Arial" w:cs="Arial"/>
                <w:sz w:val="18"/>
                <w:szCs w:val="18"/>
              </w:rPr>
              <w:t xml:space="preserve">dal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______________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al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 xml:space="preserve"> ________________ </w:t>
            </w:r>
          </w:p>
          <w:p w14:paraId="0CF3872F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tipo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di attività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 xml:space="preserve"> _________________________________________ </w:t>
            </w:r>
            <w:r>
              <w:rPr>
                <w:rFonts w:ascii="Arial" w:hAnsi="Arial" w:cs="Arial"/>
                <w:sz w:val="18"/>
                <w:szCs w:val="18"/>
              </w:rPr>
              <w:t xml:space="preserve">dal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______________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al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________________</w:t>
            </w:r>
          </w:p>
          <w:p w14:paraId="7595C93F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tipo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di attività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 xml:space="preserve"> _________________________________________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dal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______________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al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________________</w:t>
            </w:r>
          </w:p>
          <w:p w14:paraId="0E56786A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iscrizione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Registro Imprese della Camera di Commercio (C.C.I.A.A.) di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_______________________________</w:t>
            </w:r>
          </w:p>
          <w:p w14:paraId="26563E2C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n.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R.E.A.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_________________________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,</w:t>
            </w:r>
          </w:p>
          <w:p w14:paraId="559BD249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5DF0C1E" w14:textId="77777777" w:rsidR="00A51650" w:rsidRDefault="00A51650">
            <w:pPr>
              <w:pStyle w:val="Paragrafoelenco"/>
              <w:spacing w:after="0" w:line="24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8E0AD51" w14:textId="77777777" w:rsidR="00A51650" w:rsidRDefault="00A51650">
            <w:pPr>
              <w:pStyle w:val="Paragrafoelenco"/>
              <w:spacing w:after="0" w:line="24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Cs w:val="18"/>
              </w:rPr>
              <w:t xml:space="preserve">      </w:t>
            </w:r>
            <w:r>
              <w:rPr>
                <w:rFonts w:ascii="Arial" w:hAnsi="Arial" w:cs="Arial"/>
                <w:szCs w:val="18"/>
              </w:rPr>
              <w:t>|__|</w:t>
            </w:r>
            <w:r>
              <w:rPr>
                <w:rFonts w:ascii="Arial" w:hAnsi="Arial" w:cs="Arial"/>
                <w:sz w:val="18"/>
                <w:szCs w:val="18"/>
              </w:rPr>
              <w:t xml:space="preserve"> diploma di maturità tecnica o professionale o di livello post-secondario superiore o universitario, in materie inerenti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l’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attività</w:t>
            </w:r>
          </w:p>
          <w:p w14:paraId="0E65F523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presso l’Istituto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_______________________________________________________________________</w:t>
            </w:r>
          </w:p>
          <w:p w14:paraId="787A0B17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con sede in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__________________________________________________________________________</w:t>
            </w:r>
          </w:p>
          <w:p w14:paraId="7D086737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oggetto corso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 xml:space="preserve">________________________________________________________________________ </w:t>
            </w:r>
          </w:p>
          <w:p w14:paraId="466C9E8B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anno di conclusione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 xml:space="preserve">___________________________________________________________________ </w:t>
            </w:r>
          </w:p>
          <w:p w14:paraId="500B142F" w14:textId="77777777" w:rsidR="00A51650" w:rsidRDefault="00A51650">
            <w:pPr>
              <w:pStyle w:val="Paragrafoelenco"/>
              <w:spacing w:after="0" w:line="24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412392C" w14:textId="77777777" w:rsidR="00A51650" w:rsidRDefault="00A51650">
            <w:pPr>
              <w:pStyle w:val="Paragrafoelenco"/>
              <w:spacing w:after="0" w:line="240" w:lineRule="auto"/>
              <w:ind w:left="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Cs w:val="18"/>
              </w:rPr>
              <w:t xml:space="preserve">      </w:t>
            </w:r>
            <w:r>
              <w:rPr>
                <w:rFonts w:ascii="Arial" w:hAnsi="Arial" w:cs="Arial"/>
                <w:szCs w:val="18"/>
              </w:rPr>
              <w:t>|__|</w:t>
            </w:r>
            <w:r>
              <w:rPr>
                <w:rFonts w:ascii="Arial" w:hAnsi="Arial" w:cs="Arial"/>
                <w:sz w:val="18"/>
                <w:szCs w:val="18"/>
              </w:rPr>
              <w:t xml:space="preserve"> periodo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di 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inserimento</w:t>
            </w: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6</w:t>
            </w:r>
            <w:r>
              <w:rPr>
                <w:rFonts w:ascii="Arial" w:hAnsi="Arial" w:cs="Arial"/>
                <w:sz w:val="18"/>
                <w:szCs w:val="18"/>
              </w:rPr>
              <w:t xml:space="preserve"> presso imprese del settore, non inferiore a:</w:t>
            </w:r>
          </w:p>
          <w:p w14:paraId="5A282E9D" w14:textId="77777777" w:rsidR="00A51650" w:rsidRDefault="00A51650">
            <w:pPr>
              <w:pStyle w:val="Paragrafoelenco"/>
              <w:spacing w:after="0" w:line="240" w:lineRule="auto"/>
              <w:ind w:left="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              </w:t>
            </w:r>
            <w:r>
              <w:rPr>
                <w:rFonts w:ascii="Wingdings" w:eastAsia="Wingdings" w:hAnsi="Wingdings" w:cs="Wingdings"/>
                <w:sz w:val="18"/>
                <w:szCs w:val="18"/>
              </w:rPr>
              <w:t>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sz w:val="18"/>
                <w:szCs w:val="18"/>
              </w:rPr>
              <w:t xml:space="preserve">un anno, se preceduto dallo svolgimento di un rapporto di apprendistato della durata prevista </w:t>
            </w:r>
            <w:proofErr w:type="gramStart"/>
            <w:r>
              <w:rPr>
                <w:rFonts w:ascii="Arial" w:eastAsia="Wingdings" w:hAnsi="Arial" w:cs="Arial"/>
                <w:sz w:val="18"/>
                <w:szCs w:val="18"/>
              </w:rPr>
              <w:t>dalla</w:t>
            </w:r>
            <w:proofErr w:type="gramEnd"/>
          </w:p>
          <w:p w14:paraId="529130E0" w14:textId="77777777" w:rsidR="00A51650" w:rsidRDefault="00A51650">
            <w:pPr>
              <w:pStyle w:val="Paragrafoelenco"/>
              <w:spacing w:after="0" w:line="240" w:lineRule="auto"/>
              <w:ind w:left="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                       </w:t>
            </w:r>
            <w:r>
              <w:rPr>
                <w:rFonts w:ascii="Arial" w:eastAsia="Wingdings" w:hAnsi="Arial" w:cs="Arial"/>
                <w:sz w:val="18"/>
                <w:szCs w:val="18"/>
              </w:rPr>
              <w:t>contrattazione collettiva;</w:t>
            </w:r>
          </w:p>
          <w:p w14:paraId="270CD42C" w14:textId="77777777" w:rsidR="00A51650" w:rsidRDefault="00A51650">
            <w:pPr>
              <w:pStyle w:val="Paragrafoelenco"/>
              <w:spacing w:after="0" w:line="240" w:lineRule="auto"/>
              <w:ind w:left="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              </w:t>
            </w:r>
            <w:r>
              <w:rPr>
                <w:rFonts w:ascii="Wingdings" w:eastAsia="Wingdings" w:hAnsi="Wingdings" w:cs="Wingdings"/>
                <w:sz w:val="18"/>
                <w:szCs w:val="18"/>
              </w:rPr>
              <w:t>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sz w:val="18"/>
                <w:szCs w:val="18"/>
              </w:rPr>
              <w:t xml:space="preserve">due anni </w:t>
            </w:r>
            <w:proofErr w:type="gramStart"/>
            <w:r>
              <w:rPr>
                <w:rFonts w:ascii="Arial" w:eastAsia="Wingdings" w:hAnsi="Arial" w:cs="Arial"/>
                <w:sz w:val="18"/>
                <w:szCs w:val="18"/>
              </w:rPr>
              <w:t>in qualità di</w:t>
            </w:r>
            <w:proofErr w:type="gramEnd"/>
            <w:r>
              <w:rPr>
                <w:rFonts w:ascii="Arial" w:eastAsia="Wingdings" w:hAnsi="Arial" w:cs="Arial"/>
                <w:sz w:val="18"/>
                <w:szCs w:val="18"/>
              </w:rPr>
              <w:t xml:space="preserve"> titolare, di socio partecipante al lavoro o di collaboratore familiare degli stessi;</w:t>
            </w:r>
          </w:p>
          <w:p w14:paraId="32346ACF" w14:textId="77777777" w:rsidR="00A51650" w:rsidRDefault="00A51650">
            <w:pPr>
              <w:pStyle w:val="Paragrafoelenco"/>
              <w:spacing w:after="0" w:line="240" w:lineRule="auto"/>
              <w:ind w:left="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              </w:t>
            </w:r>
            <w:r>
              <w:rPr>
                <w:rFonts w:ascii="Wingdings" w:eastAsia="Wingdings" w:hAnsi="Wingdings" w:cs="Wingdings"/>
                <w:sz w:val="18"/>
                <w:szCs w:val="18"/>
              </w:rPr>
              <w:t>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sz w:val="18"/>
                <w:szCs w:val="18"/>
              </w:rPr>
              <w:t>tre anni, anche non consecutivi ma comunque nell’arco di cinque anni, nei casi di attività lavorativa</w:t>
            </w:r>
          </w:p>
          <w:p w14:paraId="1FF26456" w14:textId="77777777" w:rsidR="00A51650" w:rsidRDefault="00A51650">
            <w:pPr>
              <w:pStyle w:val="Paragrafoelenco"/>
              <w:spacing w:after="0" w:line="240" w:lineRule="auto"/>
              <w:ind w:left="0"/>
              <w:jc w:val="both"/>
              <w:rPr>
                <w:rFonts w:ascii="Arial" w:eastAsia="Wingdings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                          </w:t>
            </w:r>
            <w:r>
              <w:rPr>
                <w:rFonts w:ascii="Arial" w:eastAsia="Wingdings" w:hAnsi="Arial" w:cs="Arial"/>
                <w:sz w:val="18"/>
                <w:szCs w:val="18"/>
              </w:rPr>
              <w:t>Subordinata,</w:t>
            </w:r>
          </w:p>
          <w:p w14:paraId="3100089E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eastAsia="Wingdings" w:hAnsi="Arial" w:cs="Arial"/>
                <w:sz w:val="18"/>
                <w:szCs w:val="18"/>
              </w:rPr>
              <w:t>tipo</w:t>
            </w:r>
            <w:proofErr w:type="gramEnd"/>
            <w:r>
              <w:rPr>
                <w:rFonts w:ascii="Arial" w:eastAsia="Wingdings" w:hAnsi="Arial" w:cs="Arial"/>
                <w:sz w:val="18"/>
                <w:szCs w:val="18"/>
              </w:rPr>
              <w:t xml:space="preserve"> di attività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 xml:space="preserve">_________________________________________ </w:t>
            </w:r>
            <w:r>
              <w:rPr>
                <w:rFonts w:ascii="Arial" w:hAnsi="Arial" w:cs="Arial"/>
                <w:sz w:val="18"/>
                <w:szCs w:val="18"/>
              </w:rPr>
              <w:t xml:space="preserve">dal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______________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al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 xml:space="preserve"> ________________ </w:t>
            </w:r>
          </w:p>
          <w:p w14:paraId="695752EA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tipo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di attività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 xml:space="preserve"> _________________________________________ </w:t>
            </w:r>
            <w:r>
              <w:rPr>
                <w:rFonts w:ascii="Arial" w:hAnsi="Arial" w:cs="Arial"/>
                <w:sz w:val="18"/>
                <w:szCs w:val="18"/>
              </w:rPr>
              <w:t xml:space="preserve">dal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______________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al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________________</w:t>
            </w:r>
          </w:p>
          <w:p w14:paraId="5614B9B7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tipo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di attività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 xml:space="preserve"> _________________________________________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dal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______________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al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________________</w:t>
            </w:r>
          </w:p>
          <w:p w14:paraId="74259218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iscrizione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Registro Imprese della Camera di Commercio (C.C.I.A.A.) di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_______________________________</w:t>
            </w:r>
          </w:p>
          <w:p w14:paraId="6062A325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n.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R.E.A.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_________________________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319A92B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A7BB195" w14:textId="77777777" w:rsidR="00A51650" w:rsidRDefault="00A51650">
            <w:pPr>
              <w:suppressAutoHyphens w:val="0"/>
              <w:jc w:val="left"/>
            </w:pPr>
          </w:p>
          <w:p w14:paraId="06588E9A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oppure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: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(per i soli cittadini che abbiano conseguito il titolo di studio o l’esperienza professionale in un paese dell’Unione europea diverso dall’Italia o in paese terzo)</w:t>
            </w:r>
          </w:p>
          <w:p w14:paraId="0E636BE3" w14:textId="77777777" w:rsidR="00A51650" w:rsidRDefault="00A51650">
            <w:pPr>
              <w:suppressAutoHyphens w:val="0"/>
              <w:jc w:val="left"/>
            </w:pPr>
          </w:p>
          <w:p w14:paraId="172E90F3" w14:textId="77777777" w:rsidR="00A51650" w:rsidRDefault="00A51650">
            <w:pPr>
              <w:pStyle w:val="Paragrafoelenco"/>
              <w:spacing w:after="0" w:line="24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Cs w:val="18"/>
              </w:rPr>
              <w:t xml:space="preserve">      </w:t>
            </w:r>
            <w:r>
              <w:rPr>
                <w:rFonts w:ascii="Arial" w:eastAsia="Wingdings" w:hAnsi="Arial" w:cs="Arial"/>
                <w:szCs w:val="18"/>
              </w:rPr>
              <w:t>|__|</w:t>
            </w:r>
            <w:proofErr w:type="gramStart"/>
            <w:r>
              <w:rPr>
                <w:rFonts w:ascii="Arial" w:eastAsia="Wingdings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che il proprio titolo professionale è stato riconosciuto con provvedimento del Ministero dello sviluppo economico</w:t>
            </w:r>
            <w:r>
              <w:rPr>
                <w:rStyle w:val="Caratteredellanota"/>
                <w:rFonts w:eastAsia="Calibri" w:cs="Arial"/>
                <w:sz w:val="18"/>
                <w:szCs w:val="18"/>
              </w:rPr>
              <w:footnoteReference w:id="6"/>
            </w:r>
            <w:r>
              <w:rPr>
                <w:rFonts w:ascii="Arial" w:hAnsi="Arial" w:cs="Arial"/>
                <w:sz w:val="18"/>
                <w:szCs w:val="18"/>
              </w:rPr>
              <w:t xml:space="preserve"> in data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 xml:space="preserve"> _____________________</w:t>
            </w:r>
          </w:p>
          <w:p w14:paraId="707B7791" w14:textId="77777777" w:rsidR="00A51650" w:rsidRDefault="00A51650">
            <w:pPr>
              <w:pStyle w:val="Paragrafoelenco"/>
              <w:spacing w:after="0" w:line="240" w:lineRule="auto"/>
              <w:ind w:left="445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BA6E5D8" w14:textId="77777777" w:rsidR="00A51650" w:rsidRDefault="00A51650">
            <w:pPr>
              <w:pStyle w:val="Paragrafoelenco"/>
              <w:spacing w:after="0" w:line="240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CCC6629" w14:textId="77777777" w:rsidR="00A51650" w:rsidRDefault="00A51650">
            <w:pPr>
              <w:suppressAutoHyphens w:val="0"/>
              <w:jc w:val="left"/>
            </w:pPr>
          </w:p>
          <w:p w14:paraId="287812CE" w14:textId="77777777" w:rsidR="00A51650" w:rsidRDefault="00A51650">
            <w:pPr>
              <w:jc w:val="left"/>
              <w:rPr>
                <w:rFonts w:ascii="Arial" w:hAnsi="Arial" w:cs="Arial"/>
                <w:szCs w:val="18"/>
              </w:rPr>
            </w:pPr>
            <w:proofErr w:type="gramStart"/>
            <w:r>
              <w:rPr>
                <w:rFonts w:ascii="Arial" w:hAnsi="Arial" w:cs="Arial"/>
                <w:szCs w:val="18"/>
              </w:rPr>
              <w:t>e</w:t>
            </w:r>
            <w:proofErr w:type="gramEnd"/>
            <w:r>
              <w:rPr>
                <w:rFonts w:ascii="Arial" w:hAnsi="Arial" w:cs="Arial"/>
                <w:szCs w:val="18"/>
              </w:rPr>
              <w:t xml:space="preserve"> di svolgere prevalentemente e professionalmente la propria attività nella sede indicata.</w:t>
            </w:r>
          </w:p>
          <w:p w14:paraId="21762F7F" w14:textId="77777777" w:rsidR="00A51650" w:rsidRDefault="00A51650">
            <w:pPr>
              <w:jc w:val="left"/>
              <w:rPr>
                <w:rFonts w:ascii="Arial" w:hAnsi="Arial" w:cs="Arial"/>
                <w:szCs w:val="18"/>
              </w:rPr>
            </w:pPr>
          </w:p>
          <w:p w14:paraId="4E08D9A0" w14:textId="77777777" w:rsidR="00A51650" w:rsidRDefault="00A51650">
            <w:pPr>
              <w:pStyle w:val="Paragrafoelenco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491BBB2" w14:textId="77777777" w:rsidR="00A51650" w:rsidRDefault="00A51650">
            <w:pPr>
              <w:pStyle w:val="Paragrafoelenco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b/>
                <w:i/>
                <w:color w:val="808080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OPPURE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(sia per le imprese individuali sia per le società</w:t>
            </w:r>
            <w:proofErr w:type="gramStart"/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)</w:t>
            </w:r>
            <w:proofErr w:type="gramEnd"/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 xml:space="preserve"> </w:t>
            </w:r>
          </w:p>
          <w:p w14:paraId="25DA7D13" w14:textId="77777777" w:rsidR="00A51650" w:rsidRDefault="00A51650">
            <w:pPr>
              <w:pStyle w:val="Paragrafoelenco"/>
              <w:spacing w:after="0" w:line="240" w:lineRule="auto"/>
              <w:ind w:left="0"/>
              <w:jc w:val="both"/>
              <w:rPr>
                <w:rFonts w:ascii="Arial" w:eastAsia="Times New Roman" w:hAnsi="Arial" w:cs="Arial"/>
                <w:b/>
                <w:i/>
                <w:color w:val="808080"/>
                <w:sz w:val="18"/>
                <w:szCs w:val="18"/>
              </w:rPr>
            </w:pPr>
          </w:p>
          <w:p w14:paraId="49FCFA79" w14:textId="77777777" w:rsidR="00A51650" w:rsidRDefault="00A51650">
            <w:pPr>
              <w:pStyle w:val="Paragrafoelenco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921D31F" w14:textId="77777777" w:rsidR="00A51650" w:rsidRDefault="00A51650">
            <w:pPr>
              <w:pStyle w:val="Paragrafoelenco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Wingdings" w:eastAsia="Wingdings" w:hAnsi="Wingdings" w:cs="Wingdings"/>
                <w:szCs w:val="18"/>
              </w:rPr>
              <w:t></w:t>
            </w:r>
            <w:r>
              <w:rPr>
                <w:rFonts w:ascii="Arial" w:eastAsia="Arial" w:hAnsi="Arial" w:cs="Arial"/>
                <w:szCs w:val="18"/>
              </w:rPr>
              <w:t xml:space="preserve"> </w:t>
            </w:r>
            <w:r>
              <w:rPr>
                <w:rFonts w:ascii="Arial" w:eastAsia="Wingdings" w:hAnsi="Arial" w:cs="Arial"/>
                <w:sz w:val="18"/>
                <w:szCs w:val="18"/>
              </w:rPr>
              <w:t>che il/la responsabile tecnico/</w:t>
            </w:r>
            <w:proofErr w:type="gramStart"/>
            <w:r>
              <w:rPr>
                <w:rFonts w:ascii="Arial" w:eastAsia="Wingdings" w:hAnsi="Arial" w:cs="Arial"/>
                <w:sz w:val="18"/>
                <w:szCs w:val="18"/>
              </w:rPr>
              <w:t>a è</w:t>
            </w:r>
            <w:proofErr w:type="gramEnd"/>
            <w:r>
              <w:rPr>
                <w:rFonts w:ascii="Arial" w:eastAsia="Wingdings" w:hAnsi="Arial" w:cs="Arial"/>
                <w:sz w:val="18"/>
                <w:szCs w:val="18"/>
              </w:rPr>
              <w:t xml:space="preserve"> il/la Sig./</w:t>
            </w:r>
            <w:proofErr w:type="spellStart"/>
            <w:r>
              <w:rPr>
                <w:rFonts w:ascii="Arial" w:eastAsia="Wingdings" w:hAnsi="Arial" w:cs="Arial"/>
                <w:sz w:val="18"/>
                <w:szCs w:val="18"/>
              </w:rPr>
              <w:t>ra</w:t>
            </w:r>
            <w:proofErr w:type="spellEnd"/>
            <w:r>
              <w:rPr>
                <w:rFonts w:ascii="Arial" w:eastAsia="Wingdings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Times New Roman" w:hAnsi="Arial" w:cs="Arial"/>
                <w:i/>
                <w:color w:val="808080"/>
                <w:sz w:val="18"/>
                <w:szCs w:val="24"/>
              </w:rPr>
              <w:t>_____________________________________________</w:t>
            </w:r>
            <w:r>
              <w:rPr>
                <w:rFonts w:ascii="Arial" w:hAnsi="Arial" w:cs="Arial"/>
                <w:sz w:val="18"/>
                <w:szCs w:val="18"/>
              </w:rPr>
              <w:t>, che ha compilato la dichiarazione di cui all’allegato B.</w:t>
            </w:r>
          </w:p>
          <w:p w14:paraId="71ACF399" w14:textId="77777777" w:rsidR="00A51650" w:rsidRDefault="00A51650">
            <w:pPr>
              <w:pStyle w:val="Paragrafoelenco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4" w:type="dxa"/>
            <w:tcBorders>
              <w:left w:val="single" w:sz="4" w:space="0" w:color="000000"/>
            </w:tcBorders>
            <w:shd w:val="clear" w:color="auto" w:fill="auto"/>
          </w:tcPr>
          <w:p w14:paraId="130A1C49" w14:textId="77777777" w:rsidR="00A51650" w:rsidRDefault="00A51650">
            <w:pPr>
              <w:snapToGrid w:val="0"/>
              <w:rPr>
                <w:rFonts w:ascii="Arial" w:hAnsi="Arial" w:cs="Arial"/>
                <w:szCs w:val="18"/>
              </w:rPr>
            </w:pPr>
          </w:p>
        </w:tc>
      </w:tr>
      <w:tr w:rsidR="00A51650" w14:paraId="33A10D5E" w14:textId="77777777">
        <w:trPr>
          <w:gridAfter w:val="1"/>
          <w:wAfter w:w="10" w:type="dxa"/>
          <w:trHeight w:val="348"/>
        </w:trPr>
        <w:tc>
          <w:tcPr>
            <w:tcW w:w="9937" w:type="dxa"/>
            <w:gridSpan w:val="2"/>
            <w:tcBorders>
              <w:bottom w:val="single" w:sz="4" w:space="0" w:color="000000"/>
            </w:tcBorders>
            <w:shd w:val="clear" w:color="auto" w:fill="E6E6E6"/>
            <w:vAlign w:val="center"/>
          </w:tcPr>
          <w:p w14:paraId="44D62172" w14:textId="77777777" w:rsidR="00A51650" w:rsidRDefault="00A51650">
            <w:pPr>
              <w:snapToGrid w:val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65CDD938" w14:textId="77777777" w:rsidR="00A51650" w:rsidRDefault="00A51650">
            <w:pPr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25132C23" w14:textId="77777777" w:rsidR="00A51650" w:rsidRDefault="00A51650">
            <w:pPr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6B90F8AE" w14:textId="77777777" w:rsidR="00A51650" w:rsidRDefault="00A51650">
            <w:pPr>
              <w:jc w:val="left"/>
            </w:pPr>
            <w:r>
              <w:rPr>
                <w:rFonts w:ascii="Arial" w:hAnsi="Arial" w:cs="Arial"/>
                <w:i/>
                <w:sz w:val="20"/>
                <w:szCs w:val="20"/>
              </w:rPr>
              <w:t>ALTRE DICHIARAZIONI</w:t>
            </w:r>
          </w:p>
        </w:tc>
      </w:tr>
      <w:tr w:rsidR="00A51650" w14:paraId="6C4B4CEF" w14:textId="77777777">
        <w:trPr>
          <w:trHeight w:val="554"/>
        </w:trPr>
        <w:tc>
          <w:tcPr>
            <w:tcW w:w="9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AA730" w14:textId="77777777" w:rsidR="00A51650" w:rsidRDefault="00A51650">
            <w:pPr>
              <w:snapToGrid w:val="0"/>
              <w:jc w:val="left"/>
              <w:rPr>
                <w:rFonts w:ascii="Arial" w:hAnsi="Arial" w:cs="Arial"/>
                <w:i/>
                <w:sz w:val="20"/>
                <w:szCs w:val="18"/>
              </w:rPr>
            </w:pPr>
          </w:p>
          <w:p w14:paraId="163CC6B0" w14:textId="77777777" w:rsidR="00A51650" w:rsidRDefault="00A51650">
            <w:pPr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Il/</w:t>
            </w:r>
            <w:proofErr w:type="gramStart"/>
            <w:r>
              <w:rPr>
                <w:rFonts w:ascii="Arial" w:hAnsi="Arial" w:cs="Arial"/>
                <w:szCs w:val="18"/>
              </w:rPr>
              <w:t>la</w:t>
            </w:r>
            <w:proofErr w:type="gramEnd"/>
            <w:r>
              <w:rPr>
                <w:rFonts w:ascii="Arial" w:hAnsi="Arial" w:cs="Arial"/>
                <w:szCs w:val="18"/>
              </w:rPr>
              <w:t xml:space="preserve"> sottoscritto/a dichiara:</w:t>
            </w:r>
          </w:p>
          <w:p w14:paraId="349F1725" w14:textId="77777777" w:rsidR="00A51650" w:rsidRDefault="00A51650">
            <w:pPr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Che l’attività impiega lavatrici ad acqua analoghe a quelle di uso domestico, che effettivamente trattino:</w:t>
            </w:r>
          </w:p>
          <w:p w14:paraId="5647ABAD" w14:textId="77777777" w:rsidR="00A51650" w:rsidRDefault="00A51650">
            <w:pPr>
              <w:numPr>
                <w:ilvl w:val="0"/>
                <w:numId w:val="4"/>
              </w:numPr>
              <w:tabs>
                <w:tab w:val="left" w:pos="0"/>
              </w:tabs>
              <w:ind w:firstLine="89"/>
              <w:jc w:val="left"/>
              <w:rPr>
                <w:rFonts w:ascii="Arial" w:hAnsi="Arial" w:cs="Arial"/>
                <w:szCs w:val="18"/>
              </w:rPr>
            </w:pPr>
            <w:proofErr w:type="gramStart"/>
            <w:r>
              <w:rPr>
                <w:rFonts w:ascii="Arial" w:hAnsi="Arial" w:cs="Arial"/>
                <w:szCs w:val="18"/>
              </w:rPr>
              <w:t>meno</w:t>
            </w:r>
            <w:proofErr w:type="gramEnd"/>
            <w:r>
              <w:rPr>
                <w:rFonts w:ascii="Arial" w:hAnsi="Arial" w:cs="Arial"/>
                <w:szCs w:val="18"/>
              </w:rPr>
              <w:t xml:space="preserve"> di 100 kg biancheria al giorno</w:t>
            </w:r>
          </w:p>
          <w:p w14:paraId="1691DF65" w14:textId="77777777" w:rsidR="00A51650" w:rsidRDefault="00A51650">
            <w:pPr>
              <w:numPr>
                <w:ilvl w:val="0"/>
                <w:numId w:val="4"/>
              </w:numPr>
              <w:tabs>
                <w:tab w:val="left" w:pos="0"/>
              </w:tabs>
              <w:ind w:firstLine="89"/>
              <w:jc w:val="left"/>
              <w:rPr>
                <w:rFonts w:ascii="Arial" w:hAnsi="Arial" w:cs="Arial"/>
                <w:szCs w:val="18"/>
              </w:rPr>
            </w:pPr>
            <w:proofErr w:type="gramStart"/>
            <w:r>
              <w:rPr>
                <w:rFonts w:ascii="Arial" w:hAnsi="Arial" w:cs="Arial"/>
                <w:szCs w:val="18"/>
              </w:rPr>
              <w:t>più</w:t>
            </w:r>
            <w:proofErr w:type="gramEnd"/>
            <w:r>
              <w:rPr>
                <w:rFonts w:ascii="Arial" w:hAnsi="Arial" w:cs="Arial"/>
                <w:szCs w:val="18"/>
              </w:rPr>
              <w:t xml:space="preserve"> di 100 kg di biancheria al giorno, e pertanto presenta in allegato la documentazione per la richiesta di AUA per gli scarichi di acque reflue (*).</w:t>
            </w:r>
          </w:p>
          <w:p w14:paraId="7533ED78" w14:textId="77777777" w:rsidR="00A51650" w:rsidRDefault="00A51650">
            <w:pPr>
              <w:jc w:val="left"/>
              <w:rPr>
                <w:rFonts w:ascii="Arial" w:hAnsi="Arial" w:cs="Arial"/>
                <w:szCs w:val="18"/>
              </w:rPr>
            </w:pPr>
          </w:p>
          <w:p w14:paraId="642A153E" w14:textId="77777777" w:rsidR="00A51650" w:rsidRDefault="00A51650">
            <w:pPr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Il/</w:t>
            </w:r>
            <w:proofErr w:type="gramStart"/>
            <w:r>
              <w:rPr>
                <w:rFonts w:ascii="Arial" w:hAnsi="Arial" w:cs="Arial"/>
                <w:szCs w:val="18"/>
              </w:rPr>
              <w:t>la</w:t>
            </w:r>
            <w:proofErr w:type="gramEnd"/>
            <w:r>
              <w:rPr>
                <w:rFonts w:ascii="Arial" w:hAnsi="Arial" w:cs="Arial"/>
                <w:szCs w:val="18"/>
              </w:rPr>
              <w:t xml:space="preserve"> sottoscritto/a dichiara, relativamente ai locali di attività, di aver rispettato:</w:t>
            </w:r>
          </w:p>
          <w:p w14:paraId="3D7DE715" w14:textId="77777777" w:rsidR="00A51650" w:rsidRDefault="00A51650">
            <w:pPr>
              <w:jc w:val="left"/>
              <w:rPr>
                <w:rFonts w:ascii="Arial" w:hAnsi="Arial" w:cs="Arial"/>
                <w:szCs w:val="18"/>
              </w:rPr>
            </w:pPr>
          </w:p>
          <w:p w14:paraId="2216D843" w14:textId="77777777" w:rsidR="00A51650" w:rsidRDefault="00A51650">
            <w:pPr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18"/>
              </w:rPr>
            </w:pPr>
            <w:proofErr w:type="gramStart"/>
            <w:r>
              <w:rPr>
                <w:rFonts w:ascii="Arial" w:hAnsi="Arial" w:cs="Arial"/>
                <w:szCs w:val="18"/>
              </w:rPr>
              <w:t>i</w:t>
            </w:r>
            <w:proofErr w:type="gramEnd"/>
            <w:r>
              <w:rPr>
                <w:rFonts w:ascii="Arial" w:hAnsi="Arial" w:cs="Arial"/>
                <w:szCs w:val="18"/>
              </w:rPr>
              <w:t xml:space="preserve"> regolamenti locali di polizia urbana, annonaria e di igiene e sanità, i regolamenti edilizi e le norme urbanistiche nonché quelle relative alle destinazioni d'uso</w:t>
            </w:r>
          </w:p>
          <w:p w14:paraId="61734EB1" w14:textId="77777777" w:rsidR="00A51650" w:rsidRDefault="00A51650">
            <w:pPr>
              <w:numPr>
                <w:ilvl w:val="0"/>
                <w:numId w:val="1"/>
              </w:numPr>
              <w:jc w:val="left"/>
              <w:rPr>
                <w:rFonts w:ascii="Arial" w:hAnsi="Arial" w:cs="Arial"/>
                <w:i/>
                <w:szCs w:val="18"/>
              </w:rPr>
            </w:pPr>
            <w:proofErr w:type="gramStart"/>
            <w:r>
              <w:rPr>
                <w:rFonts w:ascii="Arial" w:hAnsi="Arial" w:cs="Arial"/>
                <w:szCs w:val="18"/>
              </w:rPr>
              <w:t>altro</w:t>
            </w:r>
            <w:proofErr w:type="gramEnd"/>
            <w:r>
              <w:rPr>
                <w:rFonts w:ascii="Arial" w:hAnsi="Arial" w:cs="Arial"/>
                <w:szCs w:val="18"/>
              </w:rPr>
              <w:t xml:space="preserve">(*) </w:t>
            </w:r>
            <w:r>
              <w:rPr>
                <w:rFonts w:ascii="Arial" w:hAnsi="Arial" w:cs="Arial"/>
                <w:i/>
                <w:color w:val="808080"/>
              </w:rPr>
              <w:t>____________________________(Ulteriori dichiarazioni espressamente previste dalla normativa regionale)</w:t>
            </w:r>
          </w:p>
          <w:p w14:paraId="1F9EB9AA" w14:textId="77777777" w:rsidR="00A51650" w:rsidRDefault="00A51650">
            <w:pPr>
              <w:jc w:val="left"/>
              <w:rPr>
                <w:rFonts w:ascii="Arial" w:hAnsi="Arial" w:cs="Arial"/>
                <w:i/>
                <w:szCs w:val="18"/>
              </w:rPr>
            </w:pPr>
          </w:p>
          <w:p w14:paraId="27456EAC" w14:textId="77777777" w:rsidR="00A51650" w:rsidRDefault="00A51650">
            <w:pPr>
              <w:jc w:val="left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Il/</w:t>
            </w:r>
            <w:proofErr w:type="gramStart"/>
            <w:r>
              <w:rPr>
                <w:rFonts w:ascii="Arial" w:hAnsi="Arial" w:cs="Arial"/>
                <w:szCs w:val="18"/>
              </w:rPr>
              <w:t>la</w:t>
            </w:r>
            <w:proofErr w:type="gramEnd"/>
            <w:r>
              <w:rPr>
                <w:rFonts w:ascii="Arial" w:hAnsi="Arial" w:cs="Arial"/>
                <w:szCs w:val="18"/>
              </w:rPr>
              <w:t xml:space="preserve"> sottoscritto/a dichiara, inoltre:</w:t>
            </w:r>
          </w:p>
          <w:p w14:paraId="2DB39401" w14:textId="77777777" w:rsidR="00A51650" w:rsidRDefault="00A51650">
            <w:pPr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18"/>
              </w:rPr>
            </w:pPr>
            <w:proofErr w:type="gramStart"/>
            <w:r>
              <w:rPr>
                <w:rFonts w:ascii="Arial" w:hAnsi="Arial" w:cs="Arial"/>
                <w:szCs w:val="18"/>
              </w:rPr>
              <w:t>di</w:t>
            </w:r>
            <w:proofErr w:type="gramEnd"/>
            <w:r>
              <w:rPr>
                <w:rFonts w:ascii="Arial" w:hAnsi="Arial" w:cs="Arial"/>
                <w:szCs w:val="18"/>
              </w:rPr>
              <w:t xml:space="preserve"> rispettare le norme sulla sicurezza sui luoghi di lavoro </w:t>
            </w:r>
          </w:p>
          <w:p w14:paraId="5D41A3D5" w14:textId="77777777" w:rsidR="00A51650" w:rsidRDefault="00A51650">
            <w:pPr>
              <w:numPr>
                <w:ilvl w:val="0"/>
                <w:numId w:val="1"/>
              </w:numPr>
              <w:tabs>
                <w:tab w:val="left" w:pos="0"/>
              </w:tabs>
              <w:jc w:val="left"/>
              <w:rPr>
                <w:rFonts w:ascii="Arial" w:hAnsi="Arial" w:cs="Arial"/>
                <w:szCs w:val="18"/>
              </w:rPr>
            </w:pPr>
            <w:proofErr w:type="gramStart"/>
            <w:r>
              <w:rPr>
                <w:rFonts w:ascii="Arial" w:hAnsi="Arial" w:cs="Arial"/>
                <w:szCs w:val="18"/>
              </w:rPr>
              <w:t>di</w:t>
            </w:r>
            <w:proofErr w:type="gramEnd"/>
            <w:r>
              <w:rPr>
                <w:rFonts w:ascii="Arial" w:hAnsi="Arial" w:cs="Arial"/>
                <w:szCs w:val="18"/>
              </w:rPr>
              <w:t xml:space="preserve"> impegnarsi a comunicare ogni variazione relativa a stati, fatti, condizioni e titolarità rispetto a quanto dichiarato (*)</w:t>
            </w:r>
          </w:p>
          <w:p w14:paraId="3A37086F" w14:textId="77777777" w:rsidR="00A51650" w:rsidRDefault="00A51650">
            <w:pPr>
              <w:jc w:val="left"/>
              <w:rPr>
                <w:rFonts w:ascii="Arial" w:hAnsi="Arial" w:cs="Arial"/>
                <w:szCs w:val="18"/>
              </w:rPr>
            </w:pPr>
          </w:p>
        </w:tc>
      </w:tr>
    </w:tbl>
    <w:p w14:paraId="1FD35906" w14:textId="77777777" w:rsidR="00A51650" w:rsidRDefault="00A51650">
      <w:pPr>
        <w:rPr>
          <w:rFonts w:ascii="Arial" w:hAnsi="Arial" w:cs="Arial"/>
        </w:rPr>
      </w:pPr>
    </w:p>
    <w:p w14:paraId="0A0AF9C0" w14:textId="77777777" w:rsidR="00A51650" w:rsidRDefault="00A51650">
      <w:pPr>
        <w:rPr>
          <w:rFonts w:ascii="Arial" w:hAnsi="Arial" w:cs="Arial"/>
        </w:rPr>
      </w:pPr>
    </w:p>
    <w:p w14:paraId="621BE190" w14:textId="77777777" w:rsidR="00A51650" w:rsidRDefault="00A51650">
      <w:pPr>
        <w:ind w:left="567" w:hanging="567"/>
        <w:jc w:val="left"/>
        <w:rPr>
          <w:rFonts w:ascii="Arial" w:hAnsi="Arial" w:cs="Arial"/>
          <w:b/>
          <w:sz w:val="28"/>
          <w:szCs w:val="28"/>
        </w:rPr>
      </w:pPr>
    </w:p>
    <w:p w14:paraId="62A92E99" w14:textId="77777777" w:rsidR="00A51650" w:rsidRDefault="00A51650">
      <w:pPr>
        <w:ind w:left="567" w:hanging="567"/>
        <w:jc w:val="left"/>
        <w:rPr>
          <w:rFonts w:ascii="Arial" w:eastAsia="Wingdings" w:hAnsi="Arial" w:cs="Arial"/>
          <w:sz w:val="28"/>
          <w:szCs w:val="28"/>
        </w:rPr>
      </w:pPr>
      <w:r>
        <w:rPr>
          <w:rFonts w:ascii="Wingdings" w:eastAsia="Wingdings" w:hAnsi="Wingdings" w:cs="Wingdings"/>
          <w:b/>
          <w:sz w:val="28"/>
          <w:szCs w:val="28"/>
        </w:rPr>
        <w:t></w: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eastAsia="Wingdings" w:hAnsi="Arial" w:cs="Arial"/>
          <w:sz w:val="28"/>
          <w:szCs w:val="28"/>
        </w:rPr>
        <w:t xml:space="preserve">SCIA UNICA (SCIA + altre segnalazioni, comunicazioni e notifiche): </w:t>
      </w:r>
    </w:p>
    <w:p w14:paraId="0F6D82E5" w14:textId="77777777" w:rsidR="00A51650" w:rsidRDefault="00A51650">
      <w:pPr>
        <w:rPr>
          <w:rFonts w:ascii="Arial" w:eastAsia="Wingdings" w:hAnsi="Arial" w:cs="Arial"/>
          <w:sz w:val="28"/>
          <w:szCs w:val="28"/>
        </w:rPr>
      </w:pPr>
    </w:p>
    <w:p w14:paraId="77434076" w14:textId="77777777" w:rsidR="00A51650" w:rsidRDefault="00A51650">
      <w:pPr>
        <w:rPr>
          <w:rFonts w:ascii="Arial" w:eastAsia="Wingdings" w:hAnsi="Arial" w:cs="Arial"/>
        </w:rPr>
      </w:pPr>
      <w:r>
        <w:rPr>
          <w:rFonts w:ascii="Arial" w:eastAsia="Wingdings" w:hAnsi="Arial" w:cs="Arial"/>
        </w:rPr>
        <w:t>Il/</w:t>
      </w:r>
      <w:proofErr w:type="gramStart"/>
      <w:r>
        <w:rPr>
          <w:rFonts w:ascii="Arial" w:eastAsia="Wingdings" w:hAnsi="Arial" w:cs="Arial"/>
        </w:rPr>
        <w:t>la</w:t>
      </w:r>
      <w:proofErr w:type="gramEnd"/>
      <w:r>
        <w:rPr>
          <w:rFonts w:ascii="Arial" w:eastAsia="Wingdings" w:hAnsi="Arial" w:cs="Arial"/>
        </w:rPr>
        <w:t xml:space="preserve"> sottoscritto/a presenta le segnalazioni e/o comunicazioni indicate nel quadro riepilogativo allegato.</w:t>
      </w:r>
    </w:p>
    <w:p w14:paraId="6A0CF4B0" w14:textId="77777777" w:rsidR="00A51650" w:rsidRDefault="00A51650">
      <w:pPr>
        <w:rPr>
          <w:rFonts w:ascii="Arial" w:eastAsia="Wingdings" w:hAnsi="Arial" w:cs="Arial"/>
        </w:rPr>
      </w:pPr>
    </w:p>
    <w:p w14:paraId="0E13EDAA" w14:textId="77777777" w:rsidR="00A51650" w:rsidRDefault="00A51650">
      <w:pPr>
        <w:rPr>
          <w:rFonts w:ascii="Arial" w:eastAsia="Wingdings" w:hAnsi="Arial" w:cs="Arial"/>
        </w:rPr>
      </w:pPr>
    </w:p>
    <w:p w14:paraId="2D91518D" w14:textId="77777777" w:rsidR="00A51650" w:rsidRDefault="00A51650">
      <w:pPr>
        <w:rPr>
          <w:rFonts w:ascii="Arial" w:eastAsia="Wingdings" w:hAnsi="Arial" w:cs="Arial"/>
        </w:rPr>
      </w:pPr>
    </w:p>
    <w:p w14:paraId="3AF249F1" w14:textId="77777777" w:rsidR="00A51650" w:rsidRDefault="00A51650">
      <w:pPr>
        <w:rPr>
          <w:rFonts w:ascii="Arial" w:eastAsia="Wingdings" w:hAnsi="Arial" w:cs="Arial"/>
          <w:sz w:val="28"/>
          <w:szCs w:val="28"/>
        </w:rPr>
      </w:pPr>
      <w:r>
        <w:rPr>
          <w:rFonts w:ascii="Wingdings" w:eastAsia="Wingdings" w:hAnsi="Wingdings" w:cs="Wingdings"/>
          <w:b/>
          <w:sz w:val="28"/>
          <w:szCs w:val="28"/>
        </w:rPr>
        <w:t></w: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eastAsia="Wingdings" w:hAnsi="Arial" w:cs="Arial"/>
          <w:sz w:val="28"/>
          <w:szCs w:val="28"/>
        </w:rPr>
        <w:t>SCIA CONDIZIONATA (SCIA o SCIA unica + richiesta di autorizzazione):</w:t>
      </w:r>
    </w:p>
    <w:p w14:paraId="7C0B7378" w14:textId="77777777" w:rsidR="00A51650" w:rsidRDefault="00A51650">
      <w:pPr>
        <w:rPr>
          <w:rFonts w:ascii="Arial" w:eastAsia="Wingdings" w:hAnsi="Arial" w:cs="Arial"/>
          <w:sz w:val="28"/>
          <w:szCs w:val="28"/>
        </w:rPr>
      </w:pPr>
    </w:p>
    <w:p w14:paraId="5E59C963" w14:textId="77777777" w:rsidR="00A51650" w:rsidRDefault="00A51650">
      <w:pPr>
        <w:rPr>
          <w:rFonts w:ascii="Arial" w:eastAsia="Wingdings" w:hAnsi="Arial" w:cs="Arial"/>
        </w:rPr>
      </w:pPr>
      <w:r>
        <w:rPr>
          <w:rFonts w:ascii="Arial" w:eastAsia="Wingdings" w:hAnsi="Arial" w:cs="Arial"/>
        </w:rPr>
        <w:t>Il/</w:t>
      </w:r>
      <w:proofErr w:type="gramStart"/>
      <w:r>
        <w:rPr>
          <w:rFonts w:ascii="Arial" w:eastAsia="Wingdings" w:hAnsi="Arial" w:cs="Arial"/>
        </w:rPr>
        <w:t>la</w:t>
      </w:r>
      <w:proofErr w:type="gramEnd"/>
      <w:r>
        <w:rPr>
          <w:rFonts w:ascii="Arial" w:eastAsia="Wingdings" w:hAnsi="Arial" w:cs="Arial"/>
        </w:rPr>
        <w:t xml:space="preserve"> sottoscritto/a presenta richiesta di acquisizione, da parte dell’Amministrazione, delle autorizzazioni indicate nel quadro riepilogativo allegato.</w:t>
      </w:r>
    </w:p>
    <w:p w14:paraId="358FD27A" w14:textId="77777777" w:rsidR="00A51650" w:rsidRDefault="00A51650">
      <w:pPr>
        <w:rPr>
          <w:rFonts w:ascii="Arial" w:eastAsia="Wingdings" w:hAnsi="Arial" w:cs="Arial"/>
        </w:rPr>
      </w:pPr>
    </w:p>
    <w:p w14:paraId="698A614B" w14:textId="77777777" w:rsidR="00A51650" w:rsidRDefault="00A51650">
      <w:pPr>
        <w:rPr>
          <w:rFonts w:ascii="Arial" w:eastAsia="Wingdings" w:hAnsi="Arial" w:cs="Arial"/>
        </w:rPr>
      </w:pPr>
      <w:r>
        <w:rPr>
          <w:rFonts w:ascii="Arial" w:eastAsia="Wingdings" w:hAnsi="Arial" w:cs="Arial"/>
        </w:rPr>
        <w:t>Il/</w:t>
      </w:r>
      <w:proofErr w:type="gramStart"/>
      <w:r>
        <w:rPr>
          <w:rFonts w:ascii="Arial" w:eastAsia="Wingdings" w:hAnsi="Arial" w:cs="Arial"/>
        </w:rPr>
        <w:t>la</w:t>
      </w:r>
      <w:proofErr w:type="gramEnd"/>
      <w:r>
        <w:rPr>
          <w:rFonts w:ascii="Arial" w:eastAsia="Wingdings" w:hAnsi="Arial" w:cs="Arial"/>
        </w:rPr>
        <w:t xml:space="preserve"> sottoscritto/a è consapevole di non poter iniziare l’attività fino al rilascio dei relativi atti di assenso, che verrà comunicato dallo Sportello Unico.</w:t>
      </w:r>
    </w:p>
    <w:p w14:paraId="7CC36551" w14:textId="77777777" w:rsidR="00A51650" w:rsidRDefault="00A51650">
      <w:pPr>
        <w:rPr>
          <w:rFonts w:ascii="Arial" w:eastAsia="Wingdings" w:hAnsi="Arial" w:cs="Arial"/>
        </w:rPr>
      </w:pPr>
    </w:p>
    <w:p w14:paraId="6F12C3EB" w14:textId="77777777" w:rsidR="00A51650" w:rsidRDefault="00A51650">
      <w:pPr>
        <w:rPr>
          <w:rFonts w:eastAsia="Wingdings"/>
        </w:rPr>
      </w:pPr>
      <w:r>
        <w:rPr>
          <w:rFonts w:ascii="Arial" w:eastAsia="Wingdings" w:hAnsi="Arial" w:cs="Arial"/>
        </w:rPr>
        <w:t xml:space="preserve">Nel caso in cui sia stata presentata in allegato solo la documentazione per l’autorizzazione generale, l’attività può essere avviata decorsi </w:t>
      </w:r>
      <w:proofErr w:type="gramStart"/>
      <w:r>
        <w:rPr>
          <w:rFonts w:ascii="Arial" w:eastAsia="Wingdings" w:hAnsi="Arial" w:cs="Arial"/>
        </w:rPr>
        <w:t>45</w:t>
      </w:r>
      <w:proofErr w:type="gramEnd"/>
      <w:r>
        <w:rPr>
          <w:rFonts w:ascii="Arial" w:eastAsia="Wingdings" w:hAnsi="Arial" w:cs="Arial"/>
        </w:rPr>
        <w:t xml:space="preserve"> giorni dalla presentazione della domanda (*).</w:t>
      </w:r>
    </w:p>
    <w:p w14:paraId="3DF2F300" w14:textId="77777777" w:rsidR="00A51650" w:rsidRDefault="00A51650">
      <w:pPr>
        <w:suppressAutoHyphens w:val="0"/>
        <w:jc w:val="left"/>
        <w:rPr>
          <w:rFonts w:eastAsia="Wingdings"/>
        </w:rPr>
      </w:pPr>
    </w:p>
    <w:p w14:paraId="2C611EBE" w14:textId="77777777" w:rsidR="00A51650" w:rsidRDefault="00A51650">
      <w:pPr>
        <w:tabs>
          <w:tab w:val="left" w:pos="3060"/>
        </w:tabs>
        <w:spacing w:after="120"/>
        <w:rPr>
          <w:rFonts w:ascii="Arial" w:eastAsia="Wingdings" w:hAnsi="Arial" w:cs="Arial"/>
          <w:szCs w:val="18"/>
        </w:rPr>
      </w:pPr>
    </w:p>
    <w:p w14:paraId="24E52D67" w14:textId="77777777" w:rsidR="00A51650" w:rsidRDefault="00A51650">
      <w:pPr>
        <w:rPr>
          <w:rFonts w:ascii="Arial" w:eastAsia="Wingdings" w:hAnsi="Arial" w:cs="Arial"/>
          <w:szCs w:val="18"/>
        </w:rPr>
      </w:pPr>
      <w:r>
        <w:rPr>
          <w:rFonts w:ascii="Arial" w:eastAsia="Wingdings" w:hAnsi="Arial" w:cs="Arial"/>
          <w:b/>
        </w:rPr>
        <w:t>Attenzione</w:t>
      </w:r>
      <w:r>
        <w:rPr>
          <w:rFonts w:ascii="Arial" w:eastAsia="Wingdings" w:hAnsi="Arial" w:cs="Arial"/>
        </w:rPr>
        <w:t xml:space="preserve">: qualora dai controlli successivi il contenuto delle dichiarazioni </w:t>
      </w:r>
      <w:proofErr w:type="gramStart"/>
      <w:r>
        <w:rPr>
          <w:rFonts w:ascii="Arial" w:eastAsia="Wingdings" w:hAnsi="Arial" w:cs="Arial"/>
        </w:rPr>
        <w:t>risulti</w:t>
      </w:r>
      <w:proofErr w:type="gramEnd"/>
      <w:r>
        <w:rPr>
          <w:rFonts w:ascii="Arial" w:eastAsia="Wingdings" w:hAnsi="Arial" w:cs="Arial"/>
        </w:rPr>
        <w:t xml:space="preserve"> non corrispondente al vero, oltre alle sanzioni penali, è prevista la decadenza dai benefici ottenuti sulla base delle dichiarazioni stesse (art. 75 del DPR 445 del 2000</w:t>
      </w:r>
      <w:proofErr w:type="gramStart"/>
      <w:r>
        <w:rPr>
          <w:rFonts w:ascii="Arial" w:eastAsia="Wingdings" w:hAnsi="Arial" w:cs="Arial"/>
        </w:rPr>
        <w:t>).</w:t>
      </w:r>
      <w:proofErr w:type="gramEnd"/>
    </w:p>
    <w:p w14:paraId="070B7BBF" w14:textId="77777777" w:rsidR="00A51650" w:rsidRDefault="00A51650">
      <w:pPr>
        <w:tabs>
          <w:tab w:val="left" w:pos="3060"/>
        </w:tabs>
        <w:spacing w:after="120"/>
        <w:rPr>
          <w:rFonts w:ascii="Arial" w:eastAsia="Wingdings" w:hAnsi="Arial" w:cs="Arial"/>
          <w:szCs w:val="18"/>
        </w:rPr>
      </w:pPr>
    </w:p>
    <w:p w14:paraId="5E97121F" w14:textId="77777777" w:rsidR="00A51650" w:rsidRDefault="00A51650">
      <w:pPr>
        <w:tabs>
          <w:tab w:val="left" w:pos="3060"/>
        </w:tabs>
        <w:spacing w:after="120"/>
        <w:rPr>
          <w:rFonts w:ascii="Arial" w:eastAsia="Wingdings" w:hAnsi="Arial" w:cs="Arial"/>
          <w:szCs w:val="18"/>
        </w:rPr>
      </w:pPr>
    </w:p>
    <w:p w14:paraId="649F10E4" w14:textId="77777777" w:rsidR="00A51650" w:rsidRDefault="00A51650">
      <w:pPr>
        <w:tabs>
          <w:tab w:val="left" w:pos="3060"/>
        </w:tabs>
        <w:spacing w:after="120"/>
        <w:rPr>
          <w:rFonts w:eastAsia="Wingdings"/>
        </w:rPr>
      </w:pPr>
      <w:r>
        <w:rPr>
          <w:rFonts w:ascii="Arial" w:eastAsia="Wingdings" w:hAnsi="Arial" w:cs="Arial"/>
          <w:szCs w:val="18"/>
        </w:rPr>
        <w:t>Data</w:t>
      </w:r>
      <w:r>
        <w:rPr>
          <w:rFonts w:ascii="Arial" w:eastAsia="Wingdings" w:hAnsi="Arial" w:cs="Arial"/>
          <w:i/>
          <w:color w:val="808080"/>
        </w:rPr>
        <w:t xml:space="preserve">____________________     </w:t>
      </w:r>
      <w:r>
        <w:rPr>
          <w:rFonts w:ascii="Arial" w:eastAsia="Wingdings" w:hAnsi="Arial" w:cs="Arial"/>
          <w:szCs w:val="18"/>
        </w:rPr>
        <w:t xml:space="preserve">         Firma</w:t>
      </w:r>
      <w:r>
        <w:rPr>
          <w:rFonts w:ascii="Arial" w:eastAsia="Wingdings" w:hAnsi="Arial" w:cs="Arial"/>
          <w:i/>
          <w:color w:val="808080"/>
        </w:rPr>
        <w:t>____________________________________________________</w:t>
      </w:r>
    </w:p>
    <w:p w14:paraId="4557EEAB" w14:textId="77777777" w:rsidR="00A51650" w:rsidRDefault="00A51650">
      <w:pPr>
        <w:suppressAutoHyphens w:val="0"/>
        <w:jc w:val="left"/>
        <w:rPr>
          <w:rFonts w:eastAsia="Wingdings"/>
        </w:rPr>
      </w:pPr>
    </w:p>
    <w:p w14:paraId="596BE8EA" w14:textId="77777777" w:rsidR="00A51650" w:rsidRDefault="00A51650">
      <w:pPr>
        <w:suppressAutoHyphens w:val="0"/>
        <w:jc w:val="left"/>
        <w:rPr>
          <w:rFonts w:eastAsia="Wingdings"/>
        </w:rPr>
      </w:pPr>
    </w:p>
    <w:p w14:paraId="1BD34E33" w14:textId="77777777" w:rsidR="00A51650" w:rsidRDefault="00A51650">
      <w:pPr>
        <w:jc w:val="left"/>
        <w:rPr>
          <w:rFonts w:ascii="Arial" w:eastAsia="Calibri" w:hAnsi="Arial" w:cs="Arial"/>
          <w:b/>
          <w:szCs w:val="18"/>
        </w:rPr>
      </w:pPr>
      <w:r>
        <w:rPr>
          <w:rFonts w:ascii="Arial" w:eastAsia="Calibri" w:hAnsi="Arial" w:cs="Arial"/>
          <w:b/>
          <w:szCs w:val="18"/>
        </w:rPr>
        <w:t xml:space="preserve">INFORMATIVA SULLA PRIVACY </w:t>
      </w:r>
      <w:proofErr w:type="gramStart"/>
      <w:r>
        <w:rPr>
          <w:rFonts w:ascii="Arial" w:eastAsia="Calibri" w:hAnsi="Arial" w:cs="Arial"/>
          <w:b/>
          <w:szCs w:val="18"/>
        </w:rPr>
        <w:t>(</w:t>
      </w:r>
      <w:proofErr w:type="gramEnd"/>
      <w:r>
        <w:rPr>
          <w:rFonts w:ascii="Arial" w:eastAsia="Calibri" w:hAnsi="Arial" w:cs="Arial"/>
          <w:b/>
          <w:szCs w:val="18"/>
        </w:rPr>
        <w:t>ART. 13 del d.lgs. n. 196/2003</w:t>
      </w:r>
      <w:proofErr w:type="gramStart"/>
      <w:r>
        <w:rPr>
          <w:rFonts w:ascii="Arial" w:eastAsia="Calibri" w:hAnsi="Arial" w:cs="Arial"/>
          <w:b/>
          <w:szCs w:val="18"/>
        </w:rPr>
        <w:t>)</w:t>
      </w:r>
      <w:proofErr w:type="gramEnd"/>
    </w:p>
    <w:p w14:paraId="146BB14E" w14:textId="77777777" w:rsidR="00A51650" w:rsidRDefault="00A51650">
      <w:pPr>
        <w:jc w:val="left"/>
        <w:rPr>
          <w:rFonts w:ascii="Arial" w:eastAsia="Calibri" w:hAnsi="Arial" w:cs="Arial"/>
          <w:b/>
          <w:szCs w:val="18"/>
        </w:rPr>
      </w:pPr>
    </w:p>
    <w:p w14:paraId="027DA859" w14:textId="77777777" w:rsidR="00A51650" w:rsidRDefault="00A51650">
      <w:pPr>
        <w:jc w:val="left"/>
        <w:rPr>
          <w:rFonts w:ascii="Arial" w:eastAsia="Calibri" w:hAnsi="Arial" w:cs="Arial"/>
          <w:b/>
          <w:szCs w:val="18"/>
        </w:rPr>
      </w:pPr>
      <w:r>
        <w:rPr>
          <w:rFonts w:ascii="Arial" w:eastAsia="Calibri" w:hAnsi="Arial" w:cs="Arial"/>
          <w:szCs w:val="18"/>
        </w:rPr>
        <w:t xml:space="preserve">Il </w:t>
      </w:r>
      <w:proofErr w:type="spellStart"/>
      <w:r>
        <w:rPr>
          <w:rFonts w:ascii="Arial" w:eastAsia="Calibri" w:hAnsi="Arial" w:cs="Arial"/>
          <w:szCs w:val="18"/>
        </w:rPr>
        <w:t>D.Lgs.</w:t>
      </w:r>
      <w:proofErr w:type="spellEnd"/>
      <w:r>
        <w:rPr>
          <w:rFonts w:ascii="Arial" w:eastAsia="Calibri" w:hAnsi="Arial" w:cs="Arial"/>
          <w:szCs w:val="18"/>
        </w:rPr>
        <w:t xml:space="preserve"> n. 196 del 30 giugno 2003 (“Codice in materia di protezione dei dati personali”) tutela le persone e gli altri soggetti rispetto al trattamento dei dati personali. Pertanto, come previsto dall’art. 13 del Codice, si forniscono le seguenti informazioni:</w:t>
      </w:r>
    </w:p>
    <w:p w14:paraId="29B01BDA" w14:textId="77777777" w:rsidR="00A51650" w:rsidRDefault="00A51650">
      <w:pPr>
        <w:jc w:val="left"/>
        <w:rPr>
          <w:rFonts w:ascii="Arial" w:eastAsia="Calibri" w:hAnsi="Arial" w:cs="Arial"/>
          <w:b/>
          <w:szCs w:val="18"/>
        </w:rPr>
      </w:pPr>
      <w:r>
        <w:rPr>
          <w:rFonts w:ascii="Arial" w:eastAsia="Calibri" w:hAnsi="Arial" w:cs="Arial"/>
          <w:b/>
          <w:szCs w:val="18"/>
        </w:rPr>
        <w:lastRenderedPageBreak/>
        <w:t>Finalità del trattamento</w:t>
      </w:r>
      <w:r>
        <w:rPr>
          <w:rFonts w:ascii="Arial" w:eastAsia="Calibri" w:hAnsi="Arial" w:cs="Arial"/>
          <w:szCs w:val="18"/>
        </w:rPr>
        <w:t xml:space="preserve">. I dati personali saranno utilizzati dagli uffici nell’ambito del procedimento per il quale la dichiarazione </w:t>
      </w:r>
      <w:proofErr w:type="gramStart"/>
      <w:r>
        <w:rPr>
          <w:rFonts w:ascii="Arial" w:eastAsia="Calibri" w:hAnsi="Arial" w:cs="Arial"/>
          <w:szCs w:val="18"/>
        </w:rPr>
        <w:t>viene</w:t>
      </w:r>
      <w:proofErr w:type="gramEnd"/>
      <w:r>
        <w:rPr>
          <w:rFonts w:ascii="Arial" w:eastAsia="Calibri" w:hAnsi="Arial" w:cs="Arial"/>
          <w:szCs w:val="18"/>
        </w:rPr>
        <w:t xml:space="preserve"> resa.</w:t>
      </w:r>
    </w:p>
    <w:p w14:paraId="6429328B" w14:textId="77777777" w:rsidR="00A51650" w:rsidRDefault="00A51650">
      <w:pPr>
        <w:jc w:val="left"/>
        <w:rPr>
          <w:rFonts w:ascii="Arial" w:eastAsia="Calibri" w:hAnsi="Arial" w:cs="Arial"/>
          <w:b/>
          <w:szCs w:val="18"/>
        </w:rPr>
      </w:pPr>
      <w:proofErr w:type="gramStart"/>
      <w:r>
        <w:rPr>
          <w:rFonts w:ascii="Arial" w:eastAsia="Calibri" w:hAnsi="Arial" w:cs="Arial"/>
          <w:b/>
          <w:szCs w:val="18"/>
        </w:rPr>
        <w:t>Modalità</w:t>
      </w:r>
      <w:proofErr w:type="gramEnd"/>
      <w:r>
        <w:rPr>
          <w:rFonts w:ascii="Arial" w:eastAsia="Calibri" w:hAnsi="Arial" w:cs="Arial"/>
          <w:b/>
          <w:szCs w:val="18"/>
        </w:rPr>
        <w:t xml:space="preserve"> del trattamento</w:t>
      </w:r>
      <w:r>
        <w:rPr>
          <w:rFonts w:ascii="Arial" w:eastAsia="Calibri" w:hAnsi="Arial" w:cs="Arial"/>
          <w:szCs w:val="18"/>
        </w:rPr>
        <w:t xml:space="preserve">. I dati saranno trattati dagli incaricati sia con strumenti cartacei sia con </w:t>
      </w:r>
      <w:proofErr w:type="gramStart"/>
      <w:r>
        <w:rPr>
          <w:rFonts w:ascii="Arial" w:eastAsia="Calibri" w:hAnsi="Arial" w:cs="Arial"/>
          <w:szCs w:val="18"/>
        </w:rPr>
        <w:t>strumenti</w:t>
      </w:r>
      <w:proofErr w:type="gramEnd"/>
      <w:r>
        <w:rPr>
          <w:rFonts w:ascii="Arial" w:eastAsia="Calibri" w:hAnsi="Arial" w:cs="Arial"/>
          <w:szCs w:val="18"/>
        </w:rPr>
        <w:t xml:space="preserve"> informatici a disposizione degli uffici. </w:t>
      </w:r>
    </w:p>
    <w:p w14:paraId="1B84DFC1" w14:textId="77777777" w:rsidR="00A51650" w:rsidRDefault="00A51650">
      <w:pPr>
        <w:jc w:val="left"/>
        <w:rPr>
          <w:rFonts w:ascii="Arial" w:eastAsia="Calibri" w:hAnsi="Arial" w:cs="Arial"/>
          <w:b/>
          <w:szCs w:val="18"/>
        </w:rPr>
      </w:pPr>
      <w:r>
        <w:rPr>
          <w:rFonts w:ascii="Arial" w:eastAsia="Calibri" w:hAnsi="Arial" w:cs="Arial"/>
          <w:b/>
          <w:szCs w:val="18"/>
        </w:rPr>
        <w:t>Ambito di comunicazione</w:t>
      </w:r>
      <w:r>
        <w:rPr>
          <w:rFonts w:ascii="Arial" w:eastAsia="Calibri" w:hAnsi="Arial" w:cs="Arial"/>
          <w:szCs w:val="18"/>
        </w:rPr>
        <w:t xml:space="preserve">. I dati potranno essere comunicati a terzi nei casi previsti della Legge 7 agosto 1990, n. 241 (“Nuove norme in materia di procedimento amministrativo e di diritto di accesso ai documenti amministrativi”) ove applicabile, e in caso di controlli sulla veridicità delle dichiarazioni </w:t>
      </w:r>
      <w:proofErr w:type="gramStart"/>
      <w:r>
        <w:rPr>
          <w:rFonts w:ascii="Arial" w:eastAsia="Calibri" w:hAnsi="Arial" w:cs="Arial"/>
          <w:szCs w:val="18"/>
        </w:rPr>
        <w:t>(</w:t>
      </w:r>
      <w:proofErr w:type="gramEnd"/>
      <w:r>
        <w:rPr>
          <w:rFonts w:ascii="Arial" w:eastAsia="Calibri" w:hAnsi="Arial" w:cs="Arial"/>
          <w:szCs w:val="18"/>
        </w:rPr>
        <w:t xml:space="preserve">art. </w:t>
      </w:r>
      <w:proofErr w:type="gramStart"/>
      <w:r>
        <w:rPr>
          <w:rFonts w:ascii="Arial" w:eastAsia="Calibri" w:hAnsi="Arial" w:cs="Arial"/>
          <w:szCs w:val="18"/>
        </w:rPr>
        <w:t>71 del D.P.R. 28 dicembre 2000 n. 445 (“Testo unico delle disposizioni legislative e regolamentari in materia di documentazione amministrati</w:t>
      </w:r>
      <w:proofErr w:type="gramEnd"/>
      <w:r>
        <w:rPr>
          <w:rFonts w:ascii="Arial" w:eastAsia="Calibri" w:hAnsi="Arial" w:cs="Arial"/>
          <w:szCs w:val="18"/>
        </w:rPr>
        <w:t>va”).</w:t>
      </w:r>
    </w:p>
    <w:p w14:paraId="5388C01C" w14:textId="77777777" w:rsidR="00A51650" w:rsidRDefault="00A51650">
      <w:pPr>
        <w:jc w:val="left"/>
        <w:rPr>
          <w:rFonts w:ascii="Arial" w:eastAsia="Calibri" w:hAnsi="Arial" w:cs="Arial"/>
          <w:szCs w:val="18"/>
        </w:rPr>
      </w:pPr>
      <w:r>
        <w:rPr>
          <w:rFonts w:ascii="Arial" w:eastAsia="Calibri" w:hAnsi="Arial" w:cs="Arial"/>
          <w:b/>
          <w:szCs w:val="18"/>
        </w:rPr>
        <w:t>Diritti</w:t>
      </w:r>
      <w:r>
        <w:rPr>
          <w:rFonts w:ascii="Arial" w:eastAsia="Calibri" w:hAnsi="Arial" w:cs="Arial"/>
          <w:szCs w:val="18"/>
        </w:rPr>
        <w:t xml:space="preserve">. L’interessato può in ogni momento esercitare i diritti di accesso, di rettifica, di aggiornamento e </w:t>
      </w:r>
      <w:proofErr w:type="gramStart"/>
      <w:r>
        <w:rPr>
          <w:rFonts w:ascii="Arial" w:eastAsia="Calibri" w:hAnsi="Arial" w:cs="Arial"/>
          <w:szCs w:val="18"/>
        </w:rPr>
        <w:t xml:space="preserve">di </w:t>
      </w:r>
      <w:proofErr w:type="gramEnd"/>
      <w:r>
        <w:rPr>
          <w:rFonts w:ascii="Arial" w:eastAsia="Calibri" w:hAnsi="Arial" w:cs="Arial"/>
          <w:szCs w:val="18"/>
        </w:rPr>
        <w:t>integrazione dei dati come previsto dall’art. 7 del d.lgs. n. 196/2003. Per esercitare tali diritti tutte le richieste devono essere rivolte al SUAP.</w:t>
      </w:r>
    </w:p>
    <w:p w14:paraId="403ED993" w14:textId="77777777" w:rsidR="00A51650" w:rsidRDefault="00A51650">
      <w:pPr>
        <w:jc w:val="left"/>
        <w:rPr>
          <w:rFonts w:ascii="Arial" w:eastAsia="Calibri" w:hAnsi="Arial" w:cs="Arial"/>
          <w:szCs w:val="18"/>
        </w:rPr>
      </w:pPr>
      <w:r>
        <w:rPr>
          <w:rFonts w:ascii="Arial" w:eastAsia="Calibri" w:hAnsi="Arial" w:cs="Arial"/>
          <w:szCs w:val="18"/>
        </w:rPr>
        <w:t xml:space="preserve">Titolare del trattamento: SUAP </w:t>
      </w:r>
      <w:proofErr w:type="gramStart"/>
      <w:r>
        <w:rPr>
          <w:rFonts w:ascii="Arial" w:eastAsia="Calibri" w:hAnsi="Arial" w:cs="Arial"/>
          <w:szCs w:val="18"/>
        </w:rPr>
        <w:t>di</w:t>
      </w:r>
      <w:proofErr w:type="gramEnd"/>
      <w:r>
        <w:rPr>
          <w:rFonts w:ascii="Arial" w:eastAsia="Calibri" w:hAnsi="Arial" w:cs="Arial"/>
          <w:szCs w:val="18"/>
        </w:rPr>
        <w:t xml:space="preserve"> </w:t>
      </w:r>
      <w:r>
        <w:rPr>
          <w:rFonts w:ascii="Arial" w:hAnsi="Arial" w:cs="Arial"/>
          <w:i/>
          <w:color w:val="808080"/>
        </w:rPr>
        <w:t>_____________________</w:t>
      </w:r>
    </w:p>
    <w:p w14:paraId="462DA95B" w14:textId="77777777" w:rsidR="00A51650" w:rsidRDefault="00A51650">
      <w:pPr>
        <w:jc w:val="left"/>
        <w:rPr>
          <w:rFonts w:ascii="Arial" w:eastAsia="Calibri" w:hAnsi="Arial" w:cs="Arial"/>
          <w:szCs w:val="18"/>
        </w:rPr>
      </w:pPr>
    </w:p>
    <w:p w14:paraId="60C6D070" w14:textId="77777777" w:rsidR="00A51650" w:rsidRDefault="00A51650">
      <w:pPr>
        <w:jc w:val="left"/>
        <w:rPr>
          <w:rFonts w:ascii="Arial" w:eastAsia="Calibri" w:hAnsi="Arial" w:cs="Arial"/>
          <w:szCs w:val="18"/>
        </w:rPr>
      </w:pPr>
    </w:p>
    <w:p w14:paraId="4637445C" w14:textId="77777777" w:rsidR="00A51650" w:rsidRDefault="00A51650">
      <w:pPr>
        <w:jc w:val="left"/>
        <w:rPr>
          <w:rFonts w:ascii="Arial" w:eastAsia="Calibri" w:hAnsi="Arial" w:cs="Arial"/>
          <w:szCs w:val="18"/>
        </w:rPr>
      </w:pPr>
      <w:r>
        <w:rPr>
          <w:rFonts w:ascii="Arial" w:eastAsia="Calibri" w:hAnsi="Arial" w:cs="Arial"/>
          <w:szCs w:val="18"/>
        </w:rPr>
        <w:t>Il/</w:t>
      </w:r>
      <w:proofErr w:type="gramStart"/>
      <w:r>
        <w:rPr>
          <w:rFonts w:ascii="Arial" w:eastAsia="Calibri" w:hAnsi="Arial" w:cs="Arial"/>
          <w:szCs w:val="18"/>
        </w:rPr>
        <w:t>la</w:t>
      </w:r>
      <w:proofErr w:type="gramEnd"/>
      <w:r>
        <w:rPr>
          <w:rFonts w:ascii="Arial" w:eastAsia="Calibri" w:hAnsi="Arial" w:cs="Arial"/>
          <w:szCs w:val="18"/>
        </w:rPr>
        <w:t xml:space="preserve"> sottoscritto/a dichiara di aver letto l’informativa sul trattamento dei dati personali.</w:t>
      </w:r>
    </w:p>
    <w:p w14:paraId="514657EF" w14:textId="77777777" w:rsidR="00A51650" w:rsidRDefault="00A51650">
      <w:pPr>
        <w:jc w:val="left"/>
        <w:rPr>
          <w:rFonts w:ascii="Arial" w:eastAsia="Calibri" w:hAnsi="Arial" w:cs="Arial"/>
          <w:szCs w:val="18"/>
        </w:rPr>
      </w:pPr>
    </w:p>
    <w:p w14:paraId="12A855DA" w14:textId="77777777" w:rsidR="00A51650" w:rsidRDefault="00A51650">
      <w:pPr>
        <w:spacing w:after="200"/>
        <w:jc w:val="left"/>
        <w:rPr>
          <w:rFonts w:ascii="Arial" w:hAnsi="Arial" w:cs="Arial"/>
          <w:b/>
          <w:i/>
          <w:sz w:val="22"/>
          <w:szCs w:val="22"/>
        </w:rPr>
        <w:sectPr w:rsidR="00A51650">
          <w:type w:val="continuous"/>
          <w:pgSz w:w="11906" w:h="16838"/>
          <w:pgMar w:top="1417" w:right="1134" w:bottom="1134" w:left="1134" w:header="720" w:footer="708" w:gutter="0"/>
          <w:cols w:space="720"/>
          <w:docGrid w:linePitch="600" w:charSpace="45056"/>
        </w:sectPr>
      </w:pPr>
      <w:r>
        <w:rPr>
          <w:rFonts w:ascii="Arial" w:eastAsia="Calibri" w:hAnsi="Arial" w:cs="Arial"/>
          <w:szCs w:val="18"/>
        </w:rPr>
        <w:t>Data</w:t>
      </w:r>
      <w:r>
        <w:rPr>
          <w:rFonts w:ascii="Arial" w:hAnsi="Arial" w:cs="Arial"/>
          <w:i/>
          <w:color w:val="808080"/>
        </w:rPr>
        <w:t xml:space="preserve">____________________  </w:t>
      </w:r>
      <w:r>
        <w:rPr>
          <w:rFonts w:ascii="Arial" w:eastAsia="Calibri" w:hAnsi="Arial" w:cs="Arial"/>
          <w:szCs w:val="18"/>
        </w:rPr>
        <w:t xml:space="preserve">            Firma</w:t>
      </w:r>
      <w:r>
        <w:rPr>
          <w:rFonts w:ascii="Arial" w:hAnsi="Arial" w:cs="Arial"/>
          <w:i/>
          <w:color w:val="808080"/>
        </w:rPr>
        <w:t>____________________________________________________</w:t>
      </w:r>
    </w:p>
    <w:p w14:paraId="5EF2407E" w14:textId="77777777" w:rsidR="00A51650" w:rsidRDefault="00A51650">
      <w:pPr>
        <w:pageBreakBefore/>
        <w:spacing w:before="40" w:after="40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lastRenderedPageBreak/>
        <w:t>Quadro riepilogativo della documentazione allegata</w:t>
      </w:r>
    </w:p>
    <w:p w14:paraId="0EA119BD" w14:textId="77777777" w:rsidR="00A51650" w:rsidRDefault="00A51650">
      <w:pPr>
        <w:spacing w:before="40" w:after="40"/>
        <w:rPr>
          <w:rFonts w:ascii="Arial" w:hAnsi="Arial" w:cs="Arial"/>
          <w:b/>
          <w:i/>
          <w:sz w:val="22"/>
          <w:szCs w:val="22"/>
        </w:rPr>
      </w:pPr>
    </w:p>
    <w:p w14:paraId="556513B8" w14:textId="77777777" w:rsidR="00A51650" w:rsidRDefault="00A51650">
      <w:pPr>
        <w:spacing w:before="40" w:after="40"/>
        <w:rPr>
          <w:rFonts w:ascii="Arial" w:hAnsi="Arial" w:cs="Arial"/>
          <w:b/>
          <w:i/>
          <w:sz w:val="22"/>
          <w:szCs w:val="22"/>
        </w:rPr>
      </w:pPr>
    </w:p>
    <w:p w14:paraId="21B24C31" w14:textId="77777777" w:rsidR="00A51650" w:rsidRDefault="00A51650">
      <w:pPr>
        <w:numPr>
          <w:ilvl w:val="0"/>
          <w:numId w:val="2"/>
        </w:numPr>
        <w:spacing w:before="40" w:after="40"/>
        <w:jc w:val="center"/>
        <w:rPr>
          <w:rFonts w:ascii="Arial" w:hAnsi="Arial" w:cs="Arial"/>
          <w:b/>
          <w:i/>
          <w:sz w:val="32"/>
          <w:szCs w:val="18"/>
        </w:rPr>
      </w:pPr>
      <w:r>
        <w:rPr>
          <w:rFonts w:ascii="Arial" w:eastAsia="Arial" w:hAnsi="Arial" w:cs="Arial"/>
          <w:b/>
          <w:i/>
          <w:sz w:val="32"/>
          <w:szCs w:val="32"/>
        </w:rPr>
        <w:t xml:space="preserve"> </w:t>
      </w:r>
      <w:r>
        <w:rPr>
          <w:rFonts w:ascii="Arial" w:hAnsi="Arial" w:cs="Arial"/>
          <w:b/>
          <w:i/>
          <w:sz w:val="32"/>
          <w:szCs w:val="32"/>
        </w:rPr>
        <w:t>ATTIVITA’ DI TINTOLAVANDERIA</w:t>
      </w:r>
    </w:p>
    <w:p w14:paraId="5021BF2E" w14:textId="77777777" w:rsidR="00A51650" w:rsidRDefault="00A51650">
      <w:pPr>
        <w:spacing w:before="40" w:after="40"/>
        <w:rPr>
          <w:rFonts w:ascii="Arial" w:hAnsi="Arial" w:cs="Arial"/>
          <w:b/>
          <w:i/>
          <w:sz w:val="32"/>
          <w:szCs w:val="18"/>
        </w:rPr>
      </w:pPr>
    </w:p>
    <w:p w14:paraId="39B01736" w14:textId="77777777" w:rsidR="00A51650" w:rsidRDefault="00A51650">
      <w:pPr>
        <w:rPr>
          <w:rFonts w:ascii="Arial" w:hAnsi="Arial" w:cs="Arial"/>
          <w:szCs w:val="18"/>
        </w:rPr>
      </w:pPr>
    </w:p>
    <w:tbl>
      <w:tblPr>
        <w:tblW w:w="0" w:type="auto"/>
        <w:tblInd w:w="-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7"/>
        <w:gridCol w:w="4891"/>
        <w:gridCol w:w="3048"/>
        <w:gridCol w:w="49"/>
        <w:gridCol w:w="10"/>
      </w:tblGrid>
      <w:tr w:rsidR="00A51650" w14:paraId="0CE7CF60" w14:textId="77777777">
        <w:trPr>
          <w:gridAfter w:val="1"/>
          <w:wAfter w:w="10" w:type="dxa"/>
          <w:trHeight w:val="381"/>
        </w:trPr>
        <w:tc>
          <w:tcPr>
            <w:tcW w:w="9726" w:type="dxa"/>
            <w:gridSpan w:val="3"/>
            <w:shd w:val="clear" w:color="auto" w:fill="E6E6E6"/>
            <w:vAlign w:val="center"/>
          </w:tcPr>
          <w:p w14:paraId="337741BE" w14:textId="77777777" w:rsidR="00A51650" w:rsidRDefault="00A51650">
            <w:pPr>
              <w:rPr>
                <w:rFonts w:ascii="Arial" w:hAnsi="Arial" w:cs="Arial"/>
                <w:b/>
                <w:i/>
                <w:szCs w:val="18"/>
              </w:rPr>
            </w:pPr>
            <w:r>
              <w:rPr>
                <w:rFonts w:ascii="Arial" w:hAnsi="Arial" w:cs="Arial"/>
                <w:b/>
                <w:i/>
                <w:szCs w:val="18"/>
              </w:rPr>
              <w:t>DOCUMENTAZIONE, SEGNALAZIONI O COMUNICAZIONI PRESENTATE IN ALLEGATO ALLA SCIA</w:t>
            </w:r>
          </w:p>
        </w:tc>
        <w:tc>
          <w:tcPr>
            <w:tcW w:w="49" w:type="dxa"/>
            <w:shd w:val="clear" w:color="auto" w:fill="auto"/>
          </w:tcPr>
          <w:p w14:paraId="0121E8AC" w14:textId="77777777" w:rsidR="00A51650" w:rsidRDefault="00A51650">
            <w:pPr>
              <w:snapToGrid w:val="0"/>
              <w:rPr>
                <w:rFonts w:ascii="Arial" w:hAnsi="Arial" w:cs="Arial"/>
                <w:b/>
                <w:i/>
                <w:szCs w:val="18"/>
              </w:rPr>
            </w:pPr>
          </w:p>
        </w:tc>
      </w:tr>
      <w:tr w:rsidR="00A51650" w14:paraId="7402B7CC" w14:textId="77777777">
        <w:tblPrEx>
          <w:tblCellMar>
            <w:left w:w="108" w:type="dxa"/>
            <w:right w:w="108" w:type="dxa"/>
          </w:tblCellMar>
        </w:tblPrEx>
        <w:trPr>
          <w:trHeight w:val="795"/>
        </w:trPr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340B54E4" w14:textId="77777777" w:rsidR="00A51650" w:rsidRDefault="00A51650">
            <w:pPr>
              <w:jc w:val="center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Allegato</w:t>
            </w:r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F2F2F2"/>
            <w:vAlign w:val="center"/>
          </w:tcPr>
          <w:p w14:paraId="31C48AF4" w14:textId="77777777" w:rsidR="00A51650" w:rsidRDefault="00A51650">
            <w:pPr>
              <w:jc w:val="center"/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Denominazione</w:t>
            </w:r>
          </w:p>
        </w:tc>
        <w:tc>
          <w:tcPr>
            <w:tcW w:w="3107" w:type="dxa"/>
            <w:gridSpan w:val="3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C1385D9" w14:textId="77777777" w:rsidR="00A51650" w:rsidRDefault="00A51650">
            <w:pPr>
              <w:jc w:val="center"/>
            </w:pPr>
            <w:r>
              <w:rPr>
                <w:rFonts w:ascii="Arial" w:hAnsi="Arial" w:cs="Arial"/>
                <w:szCs w:val="18"/>
              </w:rPr>
              <w:t>Casi in cui è previsto</w:t>
            </w:r>
          </w:p>
        </w:tc>
      </w:tr>
      <w:tr w:rsidR="00A51650" w14:paraId="64390D8D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27520D17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1CCE820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Procura/delega</w:t>
            </w:r>
          </w:p>
        </w:tc>
        <w:tc>
          <w:tcPr>
            <w:tcW w:w="310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7CF1D303" w14:textId="77777777" w:rsidR="00A51650" w:rsidRDefault="00A51650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Nel caso di procura/delega a presentare la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segnalazione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</w:t>
            </w:r>
          </w:p>
        </w:tc>
      </w:tr>
      <w:tr w:rsidR="00A51650" w14:paraId="7FE43E66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7BC9D6FA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9491F39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 xml:space="preserve">Copia del documento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 xml:space="preserve">di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identità del/i titolare/i</w:t>
            </w:r>
          </w:p>
        </w:tc>
        <w:tc>
          <w:tcPr>
            <w:tcW w:w="310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553F7E7C" w14:textId="77777777" w:rsidR="00A51650" w:rsidRDefault="00A51650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Nel caso in cui la segnalazione non sia sottoscritta in forma digitale e in assenza di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procura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</w:t>
            </w:r>
          </w:p>
        </w:tc>
      </w:tr>
      <w:tr w:rsidR="00A51650" w14:paraId="4C0F8A5E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723AC9B6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459324B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 xml:space="preserve">Dichiarazioni sul possesso dei requisiti da parte degli altri soci (Allegato A) + copia del documento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 xml:space="preserve">di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identità</w:t>
            </w:r>
          </w:p>
        </w:tc>
        <w:tc>
          <w:tcPr>
            <w:tcW w:w="310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7CEB45BA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 xml:space="preserve">Sempre,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in presenza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di soggetti (es. soci) diversi dal dichiarante</w:t>
            </w:r>
          </w:p>
          <w:p w14:paraId="68DEF2A5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</w:p>
        </w:tc>
      </w:tr>
      <w:tr w:rsidR="00A51650" w14:paraId="2B22CCF9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3C1D9B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center"/>
          </w:tcPr>
          <w:p w14:paraId="1C48748A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 xml:space="preserve">Dichiarazioni sul possesso dei requisiti da parte del responsabile tecnico (Allegato B) + copia del documento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 xml:space="preserve">di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identità</w:t>
            </w:r>
          </w:p>
        </w:tc>
        <w:tc>
          <w:tcPr>
            <w:tcW w:w="310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AB9293" w14:textId="77777777" w:rsidR="00A51650" w:rsidRDefault="00A51650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Sempre,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in presenza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di un/a responsabile tecnico diverso/a dal/la dichiarante</w:t>
            </w:r>
          </w:p>
        </w:tc>
      </w:tr>
    </w:tbl>
    <w:p w14:paraId="711E2F71" w14:textId="77777777" w:rsidR="00A51650" w:rsidRDefault="00A51650">
      <w:pPr>
        <w:rPr>
          <w:rFonts w:ascii="Arial" w:eastAsia="Wingdings" w:hAnsi="Arial" w:cs="Arial"/>
        </w:rPr>
      </w:pPr>
    </w:p>
    <w:p w14:paraId="2E0EEABA" w14:textId="77777777" w:rsidR="00A51650" w:rsidRDefault="00A51650">
      <w:pPr>
        <w:rPr>
          <w:rFonts w:ascii="Arial" w:eastAsia="Wingdings" w:hAnsi="Arial" w:cs="Arial"/>
        </w:rPr>
      </w:pPr>
    </w:p>
    <w:p w14:paraId="0D4FB1F9" w14:textId="77777777" w:rsidR="00A51650" w:rsidRDefault="00A51650">
      <w:pPr>
        <w:rPr>
          <w:rFonts w:ascii="Arial" w:eastAsia="Wingdings" w:hAnsi="Arial" w:cs="Arial"/>
        </w:rPr>
      </w:pPr>
    </w:p>
    <w:p w14:paraId="456B4D1D" w14:textId="77777777" w:rsidR="00A51650" w:rsidRDefault="00A51650">
      <w:pPr>
        <w:rPr>
          <w:rFonts w:ascii="Arial" w:eastAsia="Wingdings" w:hAnsi="Arial" w:cs="Arial"/>
        </w:rPr>
      </w:pPr>
    </w:p>
    <w:p w14:paraId="407A1918" w14:textId="77777777" w:rsidR="00A51650" w:rsidRDefault="00A51650">
      <w:pPr>
        <w:spacing w:line="360" w:lineRule="auto"/>
        <w:ind w:left="284"/>
        <w:jc w:val="left"/>
        <w:rPr>
          <w:rFonts w:ascii="Arial" w:eastAsia="Wingdings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b/>
          <w:sz w:val="20"/>
          <w:szCs w:val="20"/>
        </w:rPr>
        <w:t>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Wingdings" w:hAnsi="Arial" w:cs="Arial"/>
          <w:b/>
          <w:sz w:val="20"/>
          <w:szCs w:val="20"/>
        </w:rPr>
        <w:t>SCIA UNICA</w:t>
      </w:r>
    </w:p>
    <w:p w14:paraId="2721731B" w14:textId="77777777" w:rsidR="00A51650" w:rsidRDefault="00A51650">
      <w:pPr>
        <w:rPr>
          <w:rFonts w:ascii="Arial" w:eastAsia="Wingdings" w:hAnsi="Arial" w:cs="Arial"/>
          <w:b/>
          <w:sz w:val="20"/>
          <w:szCs w:val="20"/>
        </w:rPr>
      </w:pPr>
    </w:p>
    <w:tbl>
      <w:tblPr>
        <w:tblW w:w="0" w:type="auto"/>
        <w:tblInd w:w="-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7"/>
        <w:gridCol w:w="4891"/>
        <w:gridCol w:w="3048"/>
        <w:gridCol w:w="49"/>
        <w:gridCol w:w="10"/>
      </w:tblGrid>
      <w:tr w:rsidR="00A51650" w14:paraId="3638120A" w14:textId="77777777">
        <w:trPr>
          <w:gridAfter w:val="1"/>
          <w:wAfter w:w="10" w:type="dxa"/>
          <w:trHeight w:val="381"/>
        </w:trPr>
        <w:tc>
          <w:tcPr>
            <w:tcW w:w="9726" w:type="dxa"/>
            <w:gridSpan w:val="3"/>
            <w:shd w:val="clear" w:color="auto" w:fill="E6E6E6"/>
            <w:vAlign w:val="center"/>
          </w:tcPr>
          <w:p w14:paraId="49498DED" w14:textId="77777777" w:rsidR="00A51650" w:rsidRDefault="00A51650">
            <w:pPr>
              <w:rPr>
                <w:rFonts w:ascii="Arial" w:eastAsia="Wingdings" w:hAnsi="Arial" w:cs="Arial"/>
                <w:b/>
                <w:i/>
                <w:szCs w:val="18"/>
              </w:rPr>
            </w:pPr>
            <w:r>
              <w:rPr>
                <w:rFonts w:ascii="Arial" w:eastAsia="Wingdings" w:hAnsi="Arial" w:cs="Arial"/>
                <w:b/>
                <w:i/>
                <w:szCs w:val="18"/>
              </w:rPr>
              <w:t>ALTRE SEGNALAZIONI O COMUNICAZIONI PRESENTATE IN ALLEGATO ALLA SCIA</w:t>
            </w:r>
          </w:p>
        </w:tc>
        <w:tc>
          <w:tcPr>
            <w:tcW w:w="49" w:type="dxa"/>
            <w:shd w:val="clear" w:color="auto" w:fill="auto"/>
          </w:tcPr>
          <w:p w14:paraId="25D6A301" w14:textId="77777777" w:rsidR="00A51650" w:rsidRDefault="00A51650">
            <w:pPr>
              <w:snapToGrid w:val="0"/>
              <w:rPr>
                <w:rFonts w:ascii="Arial" w:eastAsia="Wingdings" w:hAnsi="Arial" w:cs="Arial"/>
                <w:b/>
                <w:i/>
                <w:szCs w:val="18"/>
              </w:rPr>
            </w:pPr>
          </w:p>
        </w:tc>
      </w:tr>
      <w:tr w:rsidR="00A51650" w14:paraId="0B4E0522" w14:textId="77777777">
        <w:tblPrEx>
          <w:tblCellMar>
            <w:left w:w="108" w:type="dxa"/>
            <w:right w:w="108" w:type="dxa"/>
          </w:tblCellMar>
        </w:tblPrEx>
        <w:trPr>
          <w:trHeight w:val="727"/>
        </w:trPr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2018D7B6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Allegato</w:t>
            </w:r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F2F2F2"/>
            <w:vAlign w:val="center"/>
          </w:tcPr>
          <w:p w14:paraId="74181EEE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Denominazione</w:t>
            </w:r>
          </w:p>
        </w:tc>
        <w:tc>
          <w:tcPr>
            <w:tcW w:w="3107" w:type="dxa"/>
            <w:gridSpan w:val="3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C678B0B" w14:textId="77777777" w:rsidR="00A51650" w:rsidRDefault="00A51650">
            <w:pPr>
              <w:jc w:val="center"/>
            </w:pPr>
            <w:r>
              <w:rPr>
                <w:rFonts w:ascii="Arial" w:eastAsia="Wingdings" w:hAnsi="Arial" w:cs="Arial"/>
                <w:szCs w:val="18"/>
              </w:rPr>
              <w:t>Casi in cui è previsto</w:t>
            </w:r>
          </w:p>
        </w:tc>
      </w:tr>
      <w:tr w:rsidR="00A51650" w14:paraId="3F102068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4B279E8D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49FA5FB6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 xml:space="preserve">SCIA prevenzione incendi </w:t>
            </w:r>
          </w:p>
        </w:tc>
        <w:tc>
          <w:tcPr>
            <w:tcW w:w="310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2536B6D0" w14:textId="77777777" w:rsidR="00A51650" w:rsidRDefault="00A51650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Nel caso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 xml:space="preserve">di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impianti di produzione di calore alimentati a combustibile solido, liquido o gassoso </w:t>
            </w:r>
          </w:p>
        </w:tc>
      </w:tr>
      <w:tr w:rsidR="00A51650" w14:paraId="59FE0007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68B7FD43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lastRenderedPageBreak/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57BD81E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SCIA per insegna di esercizio</w:t>
            </w:r>
          </w:p>
        </w:tc>
        <w:tc>
          <w:tcPr>
            <w:tcW w:w="310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2B1EDC81" w14:textId="77777777" w:rsidR="00A51650" w:rsidRDefault="00A51650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>Nel caso di attività che preveda insegna esterna (dove è prevista la SCIA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)</w:t>
            </w:r>
            <w:proofErr w:type="gramEnd"/>
          </w:p>
        </w:tc>
      </w:tr>
      <w:tr w:rsidR="00A51650" w14:paraId="46D0F7B7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53EB1B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center"/>
          </w:tcPr>
          <w:p w14:paraId="2E6F2721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Comunicazione al Sindaco per industria insalubre</w:t>
            </w:r>
          </w:p>
        </w:tc>
        <w:tc>
          <w:tcPr>
            <w:tcW w:w="310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CD8EE" w14:textId="77777777" w:rsidR="00A51650" w:rsidRDefault="00A51650">
            <w:pPr>
              <w:jc w:val="left"/>
              <w:rPr>
                <w:rFonts w:ascii="Arial" w:eastAsia="Wingdings" w:hAnsi="Arial" w:cs="Arial"/>
              </w:rPr>
            </w:pPr>
            <w:r>
              <w:rPr>
                <w:rFonts w:ascii="Arial" w:eastAsia="Wingdings" w:hAnsi="Arial" w:cs="Arial"/>
                <w:szCs w:val="18"/>
              </w:rPr>
              <w:t xml:space="preserve">Nel caso di </w:t>
            </w:r>
            <w:proofErr w:type="spellStart"/>
            <w:r>
              <w:rPr>
                <w:rFonts w:ascii="Arial" w:eastAsia="Wingdings" w:hAnsi="Arial" w:cs="Arial"/>
                <w:szCs w:val="18"/>
              </w:rPr>
              <w:t>tintolavanderie</w:t>
            </w:r>
            <w:proofErr w:type="spellEnd"/>
            <w:r>
              <w:rPr>
                <w:rFonts w:ascii="Arial" w:eastAsia="Wingdings" w:hAnsi="Arial" w:cs="Arial"/>
                <w:szCs w:val="18"/>
              </w:rPr>
              <w:t xml:space="preserve"> che rientrino nella classificazione delle industrie insalubri prevista nel D.M.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del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05/09/1994.</w:t>
            </w:r>
          </w:p>
          <w:p w14:paraId="2E5B16AD" w14:textId="77777777" w:rsidR="00A51650" w:rsidRDefault="00A51650">
            <w:pPr>
              <w:suppressAutoHyphens w:val="0"/>
              <w:jc w:val="left"/>
              <w:rPr>
                <w:rFonts w:ascii="Arial" w:eastAsia="Wingdings" w:hAnsi="Arial" w:cs="Arial"/>
              </w:rPr>
            </w:pPr>
          </w:p>
          <w:p w14:paraId="7781BA32" w14:textId="77777777" w:rsidR="00A51650" w:rsidRDefault="00A51650">
            <w:pPr>
              <w:suppressAutoHyphens w:val="0"/>
              <w:jc w:val="left"/>
            </w:pPr>
            <w:r>
              <w:rPr>
                <w:rFonts w:ascii="Arial" w:hAnsi="Arial" w:cs="Arial"/>
                <w:i/>
              </w:rPr>
              <w:t xml:space="preserve">L’attività può essere avviata dopo </w:t>
            </w:r>
            <w:proofErr w:type="gramStart"/>
            <w:r>
              <w:rPr>
                <w:rFonts w:ascii="Arial" w:hAnsi="Arial" w:cs="Arial"/>
                <w:i/>
              </w:rPr>
              <w:t>15</w:t>
            </w:r>
            <w:proofErr w:type="gramEnd"/>
            <w:r>
              <w:rPr>
                <w:rFonts w:ascii="Arial" w:hAnsi="Arial" w:cs="Arial"/>
                <w:i/>
              </w:rPr>
              <w:t xml:space="preserve"> giorni</w:t>
            </w:r>
            <w:r>
              <w:rPr>
                <w:i/>
              </w:rPr>
              <w:t xml:space="preserve"> </w:t>
            </w:r>
          </w:p>
        </w:tc>
      </w:tr>
    </w:tbl>
    <w:p w14:paraId="59BC0284" w14:textId="77777777" w:rsidR="00A51650" w:rsidRDefault="00A51650">
      <w:pPr>
        <w:rPr>
          <w:rFonts w:ascii="Arial" w:eastAsia="Wingdings" w:hAnsi="Arial" w:cs="Arial"/>
        </w:rPr>
      </w:pPr>
    </w:p>
    <w:p w14:paraId="1CB97665" w14:textId="77777777" w:rsidR="00A51650" w:rsidRDefault="00A51650">
      <w:pPr>
        <w:rPr>
          <w:rFonts w:ascii="Arial" w:eastAsia="Wingdings" w:hAnsi="Arial" w:cs="Arial"/>
        </w:rPr>
      </w:pPr>
    </w:p>
    <w:p w14:paraId="11FFBE83" w14:textId="77777777" w:rsidR="00A51650" w:rsidRDefault="00A51650">
      <w:pPr>
        <w:rPr>
          <w:rFonts w:ascii="Arial" w:eastAsia="Wingdings" w:hAnsi="Arial" w:cs="Arial"/>
        </w:rPr>
      </w:pPr>
    </w:p>
    <w:p w14:paraId="1B3C5573" w14:textId="77777777" w:rsidR="00A51650" w:rsidRDefault="00A51650">
      <w:pPr>
        <w:rPr>
          <w:rFonts w:ascii="Arial" w:eastAsia="Wingdings" w:hAnsi="Arial" w:cs="Arial"/>
        </w:rPr>
      </w:pPr>
    </w:p>
    <w:p w14:paraId="74A6D68B" w14:textId="77777777" w:rsidR="00A51650" w:rsidRDefault="00A51650">
      <w:pPr>
        <w:spacing w:line="360" w:lineRule="auto"/>
        <w:ind w:left="284"/>
        <w:jc w:val="left"/>
        <w:rPr>
          <w:rFonts w:ascii="Arial" w:eastAsia="Wingdings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b/>
          <w:sz w:val="20"/>
          <w:szCs w:val="20"/>
        </w:rPr>
        <w:t>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Wingdings" w:hAnsi="Arial" w:cs="Arial"/>
          <w:b/>
          <w:sz w:val="20"/>
          <w:szCs w:val="20"/>
        </w:rPr>
        <w:t>SCIA CONDIZIONATA</w:t>
      </w:r>
    </w:p>
    <w:p w14:paraId="3F81946C" w14:textId="77777777" w:rsidR="00A51650" w:rsidRDefault="00A51650">
      <w:pPr>
        <w:rPr>
          <w:rFonts w:ascii="Arial" w:eastAsia="Wingdings" w:hAnsi="Arial" w:cs="Arial"/>
          <w:b/>
          <w:sz w:val="20"/>
          <w:szCs w:val="20"/>
        </w:rPr>
      </w:pPr>
    </w:p>
    <w:tbl>
      <w:tblPr>
        <w:tblW w:w="0" w:type="auto"/>
        <w:tblInd w:w="-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7"/>
        <w:gridCol w:w="4891"/>
        <w:gridCol w:w="3048"/>
        <w:gridCol w:w="49"/>
        <w:gridCol w:w="10"/>
      </w:tblGrid>
      <w:tr w:rsidR="00A51650" w14:paraId="4441F98B" w14:textId="77777777">
        <w:trPr>
          <w:gridAfter w:val="1"/>
          <w:wAfter w:w="10" w:type="dxa"/>
          <w:trHeight w:val="381"/>
        </w:trPr>
        <w:tc>
          <w:tcPr>
            <w:tcW w:w="9726" w:type="dxa"/>
            <w:gridSpan w:val="3"/>
            <w:shd w:val="clear" w:color="auto" w:fill="E6E6E6"/>
            <w:vAlign w:val="center"/>
          </w:tcPr>
          <w:p w14:paraId="6927CBDF" w14:textId="77777777" w:rsidR="00A51650" w:rsidRDefault="00A51650">
            <w:pPr>
              <w:rPr>
                <w:rFonts w:ascii="Arial" w:eastAsia="Wingdings" w:hAnsi="Arial" w:cs="Arial"/>
                <w:b/>
                <w:i/>
                <w:szCs w:val="18"/>
              </w:rPr>
            </w:pPr>
            <w:r>
              <w:rPr>
                <w:rFonts w:ascii="Arial" w:eastAsia="Wingdings" w:hAnsi="Arial" w:cs="Arial"/>
                <w:b/>
                <w:i/>
                <w:szCs w:val="18"/>
              </w:rPr>
              <w:t xml:space="preserve">RICHIESTA DI AUTORIZZAZIONI PRESENTATA CONTESTUALMENTE ALLA SCIA O ALLA SCIA UNICA </w:t>
            </w:r>
          </w:p>
        </w:tc>
        <w:tc>
          <w:tcPr>
            <w:tcW w:w="49" w:type="dxa"/>
            <w:shd w:val="clear" w:color="auto" w:fill="auto"/>
          </w:tcPr>
          <w:p w14:paraId="36C525A5" w14:textId="77777777" w:rsidR="00A51650" w:rsidRDefault="00A51650">
            <w:pPr>
              <w:snapToGrid w:val="0"/>
              <w:rPr>
                <w:rFonts w:ascii="Arial" w:eastAsia="Wingdings" w:hAnsi="Arial" w:cs="Arial"/>
                <w:b/>
                <w:i/>
                <w:szCs w:val="18"/>
              </w:rPr>
            </w:pPr>
          </w:p>
        </w:tc>
      </w:tr>
      <w:tr w:rsidR="00A51650" w14:paraId="44E87CA1" w14:textId="77777777">
        <w:tblPrEx>
          <w:tblCellMar>
            <w:left w:w="108" w:type="dxa"/>
            <w:right w:w="108" w:type="dxa"/>
          </w:tblCellMar>
        </w:tblPrEx>
        <w:trPr>
          <w:trHeight w:val="795"/>
        </w:trPr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320F11BA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Allegato</w:t>
            </w:r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F2F2F2"/>
            <w:vAlign w:val="center"/>
          </w:tcPr>
          <w:p w14:paraId="0727EA4F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Denominazione</w:t>
            </w:r>
          </w:p>
        </w:tc>
        <w:tc>
          <w:tcPr>
            <w:tcW w:w="3107" w:type="dxa"/>
            <w:gridSpan w:val="3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1549518" w14:textId="77777777" w:rsidR="00A51650" w:rsidRDefault="00A51650">
            <w:pPr>
              <w:jc w:val="center"/>
            </w:pPr>
            <w:r>
              <w:rPr>
                <w:rFonts w:ascii="Arial" w:eastAsia="Wingdings" w:hAnsi="Arial" w:cs="Arial"/>
                <w:szCs w:val="18"/>
              </w:rPr>
              <w:t>Casi in cui è previsto</w:t>
            </w:r>
          </w:p>
        </w:tc>
      </w:tr>
      <w:tr w:rsidR="00A51650" w14:paraId="2AB1E088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26020E32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7E7689C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 xml:space="preserve">Documentazione per la richiesta dell’autorizzazione per insegna di esercizio </w:t>
            </w:r>
          </w:p>
        </w:tc>
        <w:tc>
          <w:tcPr>
            <w:tcW w:w="310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43A4F759" w14:textId="77777777" w:rsidR="00A51650" w:rsidRDefault="00A51650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>Nel caso di attività che preveda insegna esterna (dove è prevista la domanda di autorizzazione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)</w:t>
            </w:r>
            <w:proofErr w:type="gramEnd"/>
          </w:p>
        </w:tc>
      </w:tr>
      <w:tr w:rsidR="00A51650" w14:paraId="5EA0299C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04FF9B06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CEAF1F2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proofErr w:type="gramStart"/>
            <w:r>
              <w:rPr>
                <w:rFonts w:ascii="Arial" w:eastAsia="Wingdings" w:hAnsi="Arial" w:cs="Arial"/>
                <w:szCs w:val="18"/>
              </w:rPr>
              <w:t>Documentazione per la richiesta dell’autorizzazione generale o AUA (nel caso di più autorizzazioni) alle emissioni in atmosfera</w:t>
            </w:r>
            <w:proofErr w:type="gramEnd"/>
          </w:p>
        </w:tc>
        <w:tc>
          <w:tcPr>
            <w:tcW w:w="310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3C50B6AB" w14:textId="77777777" w:rsidR="00A51650" w:rsidRDefault="00A51650">
            <w:pPr>
              <w:jc w:val="left"/>
              <w:rPr>
                <w:rFonts w:ascii="Arial" w:eastAsia="Wingdings" w:hAnsi="Arial" w:cs="Arial"/>
                <w:i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 xml:space="preserve">Nel caso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 xml:space="preserve">di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impianti a ciclo chiuso per la pulizia a secco di tessuti e di pellami, escluse le pellicce, e delle </w:t>
            </w:r>
            <w:proofErr w:type="spellStart"/>
            <w:r>
              <w:rPr>
                <w:rFonts w:ascii="Arial" w:eastAsia="Wingdings" w:hAnsi="Arial" w:cs="Arial"/>
                <w:szCs w:val="18"/>
              </w:rPr>
              <w:t>pulitintolavanderie</w:t>
            </w:r>
            <w:proofErr w:type="spellEnd"/>
            <w:r>
              <w:rPr>
                <w:rFonts w:ascii="Arial" w:eastAsia="Wingdings" w:hAnsi="Arial" w:cs="Arial"/>
                <w:szCs w:val="18"/>
              </w:rPr>
              <w:t xml:space="preserve"> a ciclo chiuso </w:t>
            </w:r>
          </w:p>
          <w:p w14:paraId="7F7C8B38" w14:textId="77777777" w:rsidR="00A51650" w:rsidRDefault="00A51650">
            <w:pPr>
              <w:jc w:val="left"/>
              <w:rPr>
                <w:rFonts w:ascii="Arial" w:eastAsia="Wingdings" w:hAnsi="Arial" w:cs="Arial"/>
                <w:i/>
                <w:szCs w:val="18"/>
              </w:rPr>
            </w:pPr>
          </w:p>
          <w:p w14:paraId="67F5E006" w14:textId="77777777" w:rsidR="00A51650" w:rsidRDefault="00A51650">
            <w:pPr>
              <w:jc w:val="left"/>
            </w:pPr>
            <w:r>
              <w:rPr>
                <w:rFonts w:ascii="Arial" w:eastAsia="Wingdings" w:hAnsi="Arial" w:cs="Arial"/>
                <w:i/>
                <w:szCs w:val="18"/>
              </w:rPr>
              <w:t xml:space="preserve">Da applicarsi qualora le Regioni non abbiano adottato specifiche autorizzazioni </w:t>
            </w:r>
            <w:proofErr w:type="gramStart"/>
            <w:r>
              <w:rPr>
                <w:rFonts w:ascii="Arial" w:eastAsia="Wingdings" w:hAnsi="Arial" w:cs="Arial"/>
                <w:i/>
                <w:szCs w:val="18"/>
              </w:rPr>
              <w:t>generali</w:t>
            </w:r>
            <w:proofErr w:type="gramEnd"/>
          </w:p>
        </w:tc>
      </w:tr>
      <w:tr w:rsidR="00A51650" w14:paraId="197C2504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416920EF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92153CD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proofErr w:type="gramStart"/>
            <w:r>
              <w:rPr>
                <w:rFonts w:ascii="Arial" w:eastAsia="Wingdings" w:hAnsi="Arial" w:cs="Arial"/>
                <w:szCs w:val="18"/>
              </w:rPr>
              <w:t xml:space="preserve">Documentazione per la richiesta di AUA per gli scarichi di acque reflue </w:t>
            </w:r>
            <w:proofErr w:type="gramEnd"/>
          </w:p>
        </w:tc>
        <w:tc>
          <w:tcPr>
            <w:tcW w:w="310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0E98DDA8" w14:textId="77777777" w:rsidR="00A51650" w:rsidRDefault="00A51650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Nel caso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 xml:space="preserve">di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impiego di lavatrici ad acqua analoghe a quelle di uso domestico e che effettivamente trattino oltre 100 kg di biancheria al giorno</w:t>
            </w:r>
          </w:p>
        </w:tc>
      </w:tr>
      <w:tr w:rsidR="00A51650" w14:paraId="76F305B0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A4B9A8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Wingdings" w:hAnsi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center"/>
          </w:tcPr>
          <w:p w14:paraId="2C734C82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Documentazione per la richiesta di autorizzazione in deroga (*)</w:t>
            </w:r>
          </w:p>
        </w:tc>
        <w:tc>
          <w:tcPr>
            <w:tcW w:w="310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4ACEF9" w14:textId="77777777" w:rsidR="00A51650" w:rsidRDefault="00A51650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Nel caso di attività ubicata in locali sotterranei o </w:t>
            </w:r>
            <w:proofErr w:type="spellStart"/>
            <w:r>
              <w:rPr>
                <w:rFonts w:ascii="Arial" w:eastAsia="Wingdings" w:hAnsi="Arial" w:cs="Arial"/>
                <w:szCs w:val="18"/>
              </w:rPr>
              <w:t>semisotterranei</w:t>
            </w:r>
            <w:proofErr w:type="spellEnd"/>
            <w:r>
              <w:rPr>
                <w:rFonts w:ascii="Arial" w:eastAsia="Wingdings" w:hAnsi="Arial" w:cs="Arial"/>
                <w:szCs w:val="18"/>
              </w:rPr>
              <w:t xml:space="preserve"> che non dia luogo a emissioni di agenti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nocivi</w:t>
            </w:r>
            <w:proofErr w:type="gramEnd"/>
          </w:p>
        </w:tc>
      </w:tr>
    </w:tbl>
    <w:p w14:paraId="642E2BF8" w14:textId="77777777" w:rsidR="00A51650" w:rsidRDefault="00A51650">
      <w:pPr>
        <w:rPr>
          <w:rFonts w:ascii="Arial" w:eastAsia="Wingdings" w:hAnsi="Arial" w:cs="Arial"/>
        </w:rPr>
      </w:pPr>
    </w:p>
    <w:p w14:paraId="5A59ACD2" w14:textId="77777777" w:rsidR="00A51650" w:rsidRDefault="00A51650">
      <w:pPr>
        <w:rPr>
          <w:rFonts w:ascii="Arial" w:eastAsia="Wingdings" w:hAnsi="Arial" w:cs="Arial"/>
        </w:rPr>
      </w:pPr>
    </w:p>
    <w:p w14:paraId="3D47EB6D" w14:textId="77777777" w:rsidR="00A51650" w:rsidRDefault="00A51650">
      <w:pPr>
        <w:rPr>
          <w:rFonts w:ascii="Arial" w:eastAsia="Wingdings" w:hAnsi="Arial" w:cs="Arial"/>
        </w:rPr>
      </w:pPr>
    </w:p>
    <w:p w14:paraId="0B1F8719" w14:textId="77777777" w:rsidR="00A51650" w:rsidRDefault="00A51650">
      <w:pPr>
        <w:rPr>
          <w:rFonts w:ascii="Arial" w:eastAsia="Wingdings" w:hAnsi="Arial" w:cs="Arial"/>
        </w:rPr>
      </w:pPr>
    </w:p>
    <w:tbl>
      <w:tblPr>
        <w:tblW w:w="0" w:type="auto"/>
        <w:tblInd w:w="-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7"/>
        <w:gridCol w:w="4891"/>
        <w:gridCol w:w="3048"/>
        <w:gridCol w:w="49"/>
        <w:gridCol w:w="10"/>
      </w:tblGrid>
      <w:tr w:rsidR="00A51650" w14:paraId="182BCFEB" w14:textId="77777777">
        <w:trPr>
          <w:gridAfter w:val="1"/>
          <w:wAfter w:w="10" w:type="dxa"/>
          <w:trHeight w:val="381"/>
        </w:trPr>
        <w:tc>
          <w:tcPr>
            <w:tcW w:w="9726" w:type="dxa"/>
            <w:gridSpan w:val="3"/>
            <w:shd w:val="clear" w:color="auto" w:fill="E6E6E6"/>
            <w:vAlign w:val="center"/>
          </w:tcPr>
          <w:p w14:paraId="538E7D08" w14:textId="77777777" w:rsidR="00A51650" w:rsidRDefault="00A51650">
            <w:pPr>
              <w:rPr>
                <w:rFonts w:ascii="Arial" w:eastAsia="Wingdings" w:hAnsi="Arial" w:cs="Arial"/>
                <w:b/>
                <w:i/>
                <w:szCs w:val="18"/>
              </w:rPr>
            </w:pPr>
            <w:r>
              <w:rPr>
                <w:rFonts w:ascii="Arial" w:eastAsia="Wingdings" w:hAnsi="Arial" w:cs="Arial"/>
                <w:b/>
                <w:i/>
                <w:szCs w:val="18"/>
              </w:rPr>
              <w:t xml:space="preserve">ALTRI ALLEGATI (attestazioni </w:t>
            </w:r>
            <w:proofErr w:type="gramStart"/>
            <w:r>
              <w:rPr>
                <w:rFonts w:ascii="Arial" w:eastAsia="Wingdings" w:hAnsi="Arial" w:cs="Arial"/>
                <w:b/>
                <w:i/>
                <w:szCs w:val="18"/>
              </w:rPr>
              <w:t>relative al</w:t>
            </w:r>
            <w:proofErr w:type="gramEnd"/>
            <w:r>
              <w:rPr>
                <w:rFonts w:ascii="Arial" w:eastAsia="Wingdings" w:hAnsi="Arial" w:cs="Arial"/>
                <w:b/>
                <w:i/>
                <w:szCs w:val="18"/>
              </w:rPr>
              <w:t xml:space="preserve"> versamento di oneri, diritti etc. e dell’imposta di bollo)</w:t>
            </w:r>
          </w:p>
        </w:tc>
        <w:tc>
          <w:tcPr>
            <w:tcW w:w="49" w:type="dxa"/>
            <w:shd w:val="clear" w:color="auto" w:fill="auto"/>
          </w:tcPr>
          <w:p w14:paraId="1C5F8987" w14:textId="77777777" w:rsidR="00A51650" w:rsidRDefault="00A51650">
            <w:pPr>
              <w:snapToGrid w:val="0"/>
              <w:rPr>
                <w:rFonts w:ascii="Arial" w:eastAsia="Wingdings" w:hAnsi="Arial" w:cs="Arial"/>
                <w:b/>
                <w:i/>
                <w:szCs w:val="18"/>
              </w:rPr>
            </w:pPr>
          </w:p>
        </w:tc>
      </w:tr>
      <w:tr w:rsidR="00A51650" w14:paraId="6C7B3A20" w14:textId="77777777">
        <w:tblPrEx>
          <w:tblCellMar>
            <w:left w:w="108" w:type="dxa"/>
            <w:right w:w="108" w:type="dxa"/>
          </w:tblCellMar>
        </w:tblPrEx>
        <w:trPr>
          <w:trHeight w:val="727"/>
        </w:trPr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63D435F9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Allegato</w:t>
            </w:r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F2F2F2"/>
            <w:vAlign w:val="center"/>
          </w:tcPr>
          <w:p w14:paraId="5F2775DC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Denominazione</w:t>
            </w:r>
          </w:p>
        </w:tc>
        <w:tc>
          <w:tcPr>
            <w:tcW w:w="3107" w:type="dxa"/>
            <w:gridSpan w:val="3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7E1620D" w14:textId="77777777" w:rsidR="00A51650" w:rsidRDefault="00A51650">
            <w:pPr>
              <w:jc w:val="center"/>
            </w:pPr>
            <w:r>
              <w:rPr>
                <w:rFonts w:ascii="Arial" w:eastAsia="Wingdings" w:hAnsi="Arial" w:cs="Arial"/>
                <w:szCs w:val="18"/>
              </w:rPr>
              <w:t>Casi in cui è previsto</w:t>
            </w:r>
          </w:p>
        </w:tc>
      </w:tr>
      <w:tr w:rsidR="00A51650" w14:paraId="050A8258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4E71E0AD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lastRenderedPageBreak/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1C51ADA" w14:textId="77777777" w:rsidR="00A51650" w:rsidRDefault="00A51650">
            <w:pPr>
              <w:tabs>
                <w:tab w:val="left" w:pos="672"/>
              </w:tabs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Attestazione del versamento di oneri, di diritti, ecc.(*)</w:t>
            </w:r>
          </w:p>
        </w:tc>
        <w:tc>
          <w:tcPr>
            <w:tcW w:w="310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01A3D40C" w14:textId="77777777" w:rsidR="00A51650" w:rsidRDefault="00A51650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Nella misura e con le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modalità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indicate sul sito dell’amministrazione</w:t>
            </w:r>
          </w:p>
        </w:tc>
      </w:tr>
      <w:tr w:rsidR="00A51650" w14:paraId="0DE5CE5E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3713FF" w14:textId="77777777" w:rsidR="00A51650" w:rsidRDefault="00A51650">
            <w:pPr>
              <w:jc w:val="center"/>
              <w:rPr>
                <w:rFonts w:ascii="Arial" w:eastAsia="Wingdings" w:hAnsi="Arial" w:cs="Arial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center"/>
          </w:tcPr>
          <w:p w14:paraId="7F0706E4" w14:textId="77777777" w:rsidR="00A51650" w:rsidRDefault="00A51650">
            <w:pPr>
              <w:tabs>
                <w:tab w:val="left" w:pos="672"/>
              </w:tabs>
              <w:jc w:val="left"/>
              <w:rPr>
                <w:rFonts w:ascii="Arial" w:eastAsia="Wingdings" w:hAnsi="Arial" w:cs="Arial"/>
              </w:rPr>
            </w:pPr>
            <w:r>
              <w:rPr>
                <w:rFonts w:ascii="Arial" w:eastAsia="Wingdings" w:hAnsi="Arial" w:cs="Arial"/>
              </w:rPr>
              <w:t xml:space="preserve">- Attestazione del versamento dell’imposta </w:t>
            </w:r>
            <w:proofErr w:type="gramStart"/>
            <w:r>
              <w:rPr>
                <w:rFonts w:ascii="Arial" w:eastAsia="Wingdings" w:hAnsi="Arial" w:cs="Arial"/>
              </w:rPr>
              <w:t>di</w:t>
            </w:r>
            <w:proofErr w:type="gramEnd"/>
            <w:r>
              <w:rPr>
                <w:rFonts w:ascii="Arial" w:eastAsia="Wingdings" w:hAnsi="Arial" w:cs="Arial"/>
              </w:rPr>
              <w:t xml:space="preserve"> bollo: estremi del codice identificativo della marca da bollo, che deve essere annullata e conservata dall’interessato;</w:t>
            </w:r>
          </w:p>
          <w:p w14:paraId="4BA04267" w14:textId="77777777" w:rsidR="00A51650" w:rsidRDefault="00A51650">
            <w:pPr>
              <w:tabs>
                <w:tab w:val="left" w:pos="672"/>
              </w:tabs>
              <w:jc w:val="left"/>
              <w:rPr>
                <w:rFonts w:ascii="Arial" w:eastAsia="Wingdings" w:hAnsi="Arial" w:cs="Arial"/>
              </w:rPr>
            </w:pPr>
          </w:p>
          <w:p w14:paraId="5E2040B5" w14:textId="77777777" w:rsidR="00A51650" w:rsidRDefault="00A51650">
            <w:pPr>
              <w:tabs>
                <w:tab w:val="left" w:pos="672"/>
              </w:tabs>
              <w:jc w:val="left"/>
              <w:rPr>
                <w:rFonts w:ascii="Arial" w:eastAsia="Wingdings" w:hAnsi="Arial" w:cs="Arial"/>
                <w:i/>
              </w:rPr>
            </w:pPr>
            <w:proofErr w:type="gramStart"/>
            <w:r>
              <w:rPr>
                <w:rFonts w:ascii="Arial" w:eastAsia="Wingdings" w:hAnsi="Arial" w:cs="Arial"/>
                <w:i/>
              </w:rPr>
              <w:t>ovvero</w:t>
            </w:r>
            <w:proofErr w:type="gramEnd"/>
            <w:r>
              <w:rPr>
                <w:rFonts w:ascii="Arial" w:eastAsia="Wingdings" w:hAnsi="Arial" w:cs="Arial"/>
                <w:i/>
              </w:rPr>
              <w:t xml:space="preserve">  </w:t>
            </w:r>
          </w:p>
          <w:p w14:paraId="165F510C" w14:textId="77777777" w:rsidR="00A51650" w:rsidRDefault="00A51650">
            <w:pPr>
              <w:tabs>
                <w:tab w:val="left" w:pos="672"/>
              </w:tabs>
              <w:jc w:val="left"/>
              <w:rPr>
                <w:rFonts w:ascii="Arial" w:eastAsia="Wingdings" w:hAnsi="Arial" w:cs="Arial"/>
                <w:i/>
              </w:rPr>
            </w:pPr>
          </w:p>
          <w:p w14:paraId="61B50569" w14:textId="77777777" w:rsidR="00A51650" w:rsidRDefault="00A51650">
            <w:pPr>
              <w:tabs>
                <w:tab w:val="left" w:pos="672"/>
              </w:tabs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</w:rPr>
              <w:t xml:space="preserve">- Assolvimento dell’imposta di bollo con le altre </w:t>
            </w:r>
            <w:proofErr w:type="gramStart"/>
            <w:r>
              <w:rPr>
                <w:rFonts w:ascii="Arial" w:eastAsia="Wingdings" w:hAnsi="Arial" w:cs="Arial"/>
              </w:rPr>
              <w:t>modalità</w:t>
            </w:r>
            <w:proofErr w:type="gramEnd"/>
            <w:r>
              <w:rPr>
                <w:rFonts w:ascii="Arial" w:eastAsia="Wingdings" w:hAnsi="Arial" w:cs="Arial"/>
              </w:rPr>
              <w:t xml:space="preserve"> previste, anche in modalità virtuale o tramite @bollo</w:t>
            </w:r>
          </w:p>
        </w:tc>
        <w:tc>
          <w:tcPr>
            <w:tcW w:w="310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D74FE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Obbligatoria in caso di presentazione di un’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istanza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contestuale alla SCIA </w:t>
            </w:r>
          </w:p>
          <w:p w14:paraId="4B9E2B09" w14:textId="77777777" w:rsidR="00A51650" w:rsidRDefault="00A51650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>(SCIA condizionata)</w:t>
            </w:r>
          </w:p>
        </w:tc>
      </w:tr>
    </w:tbl>
    <w:p w14:paraId="442A944F" w14:textId="77777777" w:rsidR="00A51650" w:rsidRDefault="00A51650">
      <w:pPr>
        <w:tabs>
          <w:tab w:val="left" w:pos="3060"/>
        </w:tabs>
        <w:spacing w:after="120"/>
        <w:rPr>
          <w:rFonts w:ascii="Arial" w:eastAsia="Wingdings" w:hAnsi="Arial" w:cs="Arial"/>
        </w:rPr>
      </w:pPr>
    </w:p>
    <w:p w14:paraId="30888254" w14:textId="77777777" w:rsidR="00A51650" w:rsidRDefault="00A51650">
      <w:pPr>
        <w:jc w:val="center"/>
        <w:rPr>
          <w:rFonts w:ascii="Arial" w:eastAsia="Wingdings" w:hAnsi="Arial" w:cs="Arial"/>
        </w:rPr>
      </w:pPr>
    </w:p>
    <w:p w14:paraId="7FFC8C01" w14:textId="77777777" w:rsidR="00A51650" w:rsidRDefault="00A51650">
      <w:pPr>
        <w:jc w:val="center"/>
        <w:rPr>
          <w:rFonts w:ascii="Arial" w:eastAsia="Wingdings" w:hAnsi="Arial" w:cs="Arial"/>
        </w:rPr>
      </w:pPr>
    </w:p>
    <w:p w14:paraId="16940B1C" w14:textId="77777777" w:rsidR="00A51650" w:rsidRDefault="00A51650">
      <w:pPr>
        <w:jc w:val="center"/>
        <w:rPr>
          <w:rFonts w:ascii="Arial" w:eastAsia="Wingdings" w:hAnsi="Arial" w:cs="Arial"/>
        </w:rPr>
      </w:pPr>
    </w:p>
    <w:p w14:paraId="487AF7AE" w14:textId="77777777" w:rsidR="00A51650" w:rsidRDefault="00A51650">
      <w:pPr>
        <w:jc w:val="center"/>
        <w:rPr>
          <w:rFonts w:ascii="Arial" w:eastAsia="Wingdings" w:hAnsi="Arial" w:cs="Arial"/>
        </w:rPr>
      </w:pPr>
    </w:p>
    <w:p w14:paraId="307CA521" w14:textId="77777777" w:rsidR="00A51650" w:rsidRDefault="00A51650">
      <w:pPr>
        <w:numPr>
          <w:ilvl w:val="0"/>
          <w:numId w:val="2"/>
        </w:numPr>
        <w:spacing w:before="40" w:after="40"/>
        <w:jc w:val="center"/>
        <w:rPr>
          <w:rFonts w:ascii="Arial" w:eastAsia="Wingdings" w:hAnsi="Arial" w:cs="Arial"/>
          <w:b/>
          <w:i/>
          <w:sz w:val="32"/>
          <w:szCs w:val="18"/>
        </w:rPr>
      </w:pPr>
      <w:r>
        <w:rPr>
          <w:rFonts w:ascii="Arial" w:eastAsia="Arial" w:hAnsi="Arial" w:cs="Arial"/>
          <w:b/>
          <w:i/>
          <w:sz w:val="32"/>
          <w:szCs w:val="32"/>
        </w:rPr>
        <w:t xml:space="preserve"> </w:t>
      </w:r>
      <w:r>
        <w:rPr>
          <w:rFonts w:ascii="Arial" w:eastAsia="Wingdings" w:hAnsi="Arial" w:cs="Arial"/>
          <w:b/>
          <w:i/>
          <w:sz w:val="32"/>
          <w:szCs w:val="32"/>
        </w:rPr>
        <w:t>ATTIVITA’ DI LAVANDERIA SELF-SERVICE A GETTONE</w:t>
      </w:r>
    </w:p>
    <w:p w14:paraId="38D7B170" w14:textId="77777777" w:rsidR="00A51650" w:rsidRDefault="00A51650">
      <w:pPr>
        <w:spacing w:before="40" w:after="40"/>
        <w:rPr>
          <w:rFonts w:ascii="Arial" w:eastAsia="Wingdings" w:hAnsi="Arial" w:cs="Arial"/>
          <w:b/>
          <w:i/>
          <w:sz w:val="32"/>
          <w:szCs w:val="18"/>
        </w:rPr>
      </w:pPr>
    </w:p>
    <w:p w14:paraId="45BEF658" w14:textId="77777777" w:rsidR="00A51650" w:rsidRDefault="00A51650">
      <w:pPr>
        <w:rPr>
          <w:rFonts w:ascii="Arial" w:eastAsia="Wingdings" w:hAnsi="Arial" w:cs="Arial"/>
          <w:szCs w:val="18"/>
        </w:rPr>
      </w:pPr>
    </w:p>
    <w:tbl>
      <w:tblPr>
        <w:tblW w:w="0" w:type="auto"/>
        <w:tblInd w:w="-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7"/>
        <w:gridCol w:w="4891"/>
        <w:gridCol w:w="3048"/>
        <w:gridCol w:w="49"/>
        <w:gridCol w:w="10"/>
      </w:tblGrid>
      <w:tr w:rsidR="00A51650" w14:paraId="4A6EE3B0" w14:textId="77777777">
        <w:trPr>
          <w:gridAfter w:val="1"/>
          <w:wAfter w:w="10" w:type="dxa"/>
          <w:trHeight w:val="381"/>
        </w:trPr>
        <w:tc>
          <w:tcPr>
            <w:tcW w:w="9726" w:type="dxa"/>
            <w:gridSpan w:val="3"/>
            <w:shd w:val="clear" w:color="auto" w:fill="E6E6E6"/>
            <w:vAlign w:val="center"/>
          </w:tcPr>
          <w:p w14:paraId="49FD73F2" w14:textId="77777777" w:rsidR="00A51650" w:rsidRDefault="00A51650">
            <w:pPr>
              <w:rPr>
                <w:rFonts w:ascii="Arial" w:eastAsia="Wingdings" w:hAnsi="Arial" w:cs="Arial"/>
                <w:b/>
                <w:i/>
                <w:szCs w:val="18"/>
              </w:rPr>
            </w:pPr>
            <w:r>
              <w:rPr>
                <w:rFonts w:ascii="Arial" w:eastAsia="Wingdings" w:hAnsi="Arial" w:cs="Arial"/>
                <w:b/>
                <w:i/>
                <w:szCs w:val="18"/>
              </w:rPr>
              <w:t>DOCUMENTAZIONE, SEGNALAZIONI O COMUNICAZIONI PRESENTATE IN ALLEGATO ALLA SCIA</w:t>
            </w:r>
          </w:p>
        </w:tc>
        <w:tc>
          <w:tcPr>
            <w:tcW w:w="49" w:type="dxa"/>
            <w:shd w:val="clear" w:color="auto" w:fill="auto"/>
          </w:tcPr>
          <w:p w14:paraId="1B55ECEC" w14:textId="77777777" w:rsidR="00A51650" w:rsidRDefault="00A51650">
            <w:pPr>
              <w:snapToGrid w:val="0"/>
              <w:rPr>
                <w:rFonts w:ascii="Arial" w:eastAsia="Wingdings" w:hAnsi="Arial" w:cs="Arial"/>
                <w:b/>
                <w:i/>
                <w:szCs w:val="18"/>
              </w:rPr>
            </w:pPr>
          </w:p>
        </w:tc>
      </w:tr>
      <w:tr w:rsidR="00A51650" w14:paraId="0F96F47C" w14:textId="77777777">
        <w:tblPrEx>
          <w:tblCellMar>
            <w:left w:w="108" w:type="dxa"/>
            <w:right w:w="108" w:type="dxa"/>
          </w:tblCellMar>
        </w:tblPrEx>
        <w:trPr>
          <w:trHeight w:val="795"/>
        </w:trPr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1B21BB7E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Allegato</w:t>
            </w:r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F2F2F2"/>
            <w:vAlign w:val="center"/>
          </w:tcPr>
          <w:p w14:paraId="7822A178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Denominazione</w:t>
            </w:r>
          </w:p>
        </w:tc>
        <w:tc>
          <w:tcPr>
            <w:tcW w:w="3107" w:type="dxa"/>
            <w:gridSpan w:val="3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3996A7C" w14:textId="77777777" w:rsidR="00A51650" w:rsidRDefault="00A51650">
            <w:pPr>
              <w:jc w:val="center"/>
            </w:pPr>
            <w:r>
              <w:rPr>
                <w:rFonts w:ascii="Arial" w:eastAsia="Wingdings" w:hAnsi="Arial" w:cs="Arial"/>
                <w:szCs w:val="18"/>
              </w:rPr>
              <w:t>Casi in cui è previsto</w:t>
            </w:r>
          </w:p>
        </w:tc>
      </w:tr>
      <w:tr w:rsidR="00A51650" w14:paraId="2982AEBC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2D2DFFEE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8C020DB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Procura/delega</w:t>
            </w:r>
          </w:p>
        </w:tc>
        <w:tc>
          <w:tcPr>
            <w:tcW w:w="310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5DB951C4" w14:textId="77777777" w:rsidR="00A51650" w:rsidRDefault="00A51650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Nel caso di procura/delega a presentare la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segnalazione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</w:t>
            </w:r>
          </w:p>
        </w:tc>
      </w:tr>
      <w:tr w:rsidR="00A51650" w14:paraId="648DE17B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157636AB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31C05D3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 xml:space="preserve">Copia del documento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 xml:space="preserve">di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identità del/i titolare/i</w:t>
            </w:r>
          </w:p>
        </w:tc>
        <w:tc>
          <w:tcPr>
            <w:tcW w:w="310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15186957" w14:textId="77777777" w:rsidR="00A51650" w:rsidRDefault="00A51650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Nel caso in cui la segnalazione non sia sottoscritta in forma digitale e in assenza di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procura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</w:t>
            </w:r>
          </w:p>
        </w:tc>
      </w:tr>
      <w:tr w:rsidR="00A51650" w14:paraId="62D19731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101256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center"/>
          </w:tcPr>
          <w:p w14:paraId="2D9C413D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 xml:space="preserve">Dichiarazioni sul possesso dei requisiti da parte degli altri soci (Allegato A) + copia del documento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 xml:space="preserve">di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identità</w:t>
            </w:r>
          </w:p>
        </w:tc>
        <w:tc>
          <w:tcPr>
            <w:tcW w:w="310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F8C63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 xml:space="preserve">Sempre,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in presenza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di soggetti (es. soci) diversi dal dichiarante</w:t>
            </w:r>
          </w:p>
          <w:p w14:paraId="5E3999E4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</w:p>
        </w:tc>
      </w:tr>
    </w:tbl>
    <w:p w14:paraId="1DA22B10" w14:textId="77777777" w:rsidR="00A51650" w:rsidRDefault="00A51650">
      <w:pPr>
        <w:rPr>
          <w:rFonts w:ascii="Arial" w:eastAsia="Wingdings" w:hAnsi="Arial" w:cs="Arial"/>
        </w:rPr>
      </w:pPr>
    </w:p>
    <w:p w14:paraId="715ACCBE" w14:textId="77777777" w:rsidR="00A51650" w:rsidRDefault="00A51650">
      <w:pPr>
        <w:rPr>
          <w:rFonts w:ascii="Arial" w:eastAsia="Wingdings" w:hAnsi="Arial" w:cs="Arial"/>
        </w:rPr>
      </w:pPr>
    </w:p>
    <w:p w14:paraId="436D7D40" w14:textId="77777777" w:rsidR="00A51650" w:rsidRDefault="00A51650">
      <w:pPr>
        <w:rPr>
          <w:rFonts w:ascii="Arial" w:eastAsia="Wingdings" w:hAnsi="Arial" w:cs="Arial"/>
        </w:rPr>
      </w:pPr>
    </w:p>
    <w:p w14:paraId="5A6ACD33" w14:textId="77777777" w:rsidR="00A51650" w:rsidRDefault="00A51650">
      <w:pPr>
        <w:rPr>
          <w:rFonts w:ascii="Arial" w:eastAsia="Wingdings" w:hAnsi="Arial" w:cs="Arial"/>
        </w:rPr>
      </w:pPr>
    </w:p>
    <w:p w14:paraId="4E4F0C45" w14:textId="77777777" w:rsidR="00A51650" w:rsidRDefault="00A51650">
      <w:pPr>
        <w:spacing w:line="360" w:lineRule="auto"/>
        <w:ind w:left="284"/>
        <w:jc w:val="left"/>
        <w:rPr>
          <w:rFonts w:ascii="Arial" w:eastAsia="Wingdings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b/>
          <w:sz w:val="20"/>
          <w:szCs w:val="20"/>
        </w:rPr>
        <w:t>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Wingdings" w:hAnsi="Arial" w:cs="Arial"/>
          <w:b/>
          <w:sz w:val="20"/>
          <w:szCs w:val="20"/>
        </w:rPr>
        <w:t>SCIA UNICA</w:t>
      </w:r>
    </w:p>
    <w:p w14:paraId="49969EBD" w14:textId="77777777" w:rsidR="00A51650" w:rsidRDefault="00A51650">
      <w:pPr>
        <w:rPr>
          <w:rFonts w:ascii="Arial" w:eastAsia="Wingdings" w:hAnsi="Arial" w:cs="Arial"/>
          <w:b/>
          <w:sz w:val="20"/>
          <w:szCs w:val="20"/>
        </w:rPr>
      </w:pPr>
    </w:p>
    <w:tbl>
      <w:tblPr>
        <w:tblW w:w="0" w:type="auto"/>
        <w:tblInd w:w="-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7"/>
        <w:gridCol w:w="4891"/>
        <w:gridCol w:w="3048"/>
        <w:gridCol w:w="49"/>
        <w:gridCol w:w="10"/>
      </w:tblGrid>
      <w:tr w:rsidR="00A51650" w14:paraId="785DCC63" w14:textId="77777777">
        <w:trPr>
          <w:gridAfter w:val="1"/>
          <w:wAfter w:w="10" w:type="dxa"/>
          <w:trHeight w:val="381"/>
        </w:trPr>
        <w:tc>
          <w:tcPr>
            <w:tcW w:w="9726" w:type="dxa"/>
            <w:gridSpan w:val="3"/>
            <w:shd w:val="clear" w:color="auto" w:fill="E6E6E6"/>
            <w:vAlign w:val="center"/>
          </w:tcPr>
          <w:p w14:paraId="3254932D" w14:textId="77777777" w:rsidR="00A51650" w:rsidRDefault="00A51650">
            <w:pPr>
              <w:rPr>
                <w:rFonts w:ascii="Arial" w:eastAsia="Wingdings" w:hAnsi="Arial" w:cs="Arial"/>
                <w:b/>
                <w:i/>
                <w:szCs w:val="18"/>
              </w:rPr>
            </w:pPr>
            <w:r>
              <w:rPr>
                <w:rFonts w:ascii="Arial" w:eastAsia="Wingdings" w:hAnsi="Arial" w:cs="Arial"/>
                <w:b/>
                <w:i/>
                <w:szCs w:val="18"/>
              </w:rPr>
              <w:t>ALTRE SEGNALAZIONI O COMUNICAZIONI PRESENTATE IN ALLEGATO ALLA SCIA</w:t>
            </w:r>
          </w:p>
        </w:tc>
        <w:tc>
          <w:tcPr>
            <w:tcW w:w="49" w:type="dxa"/>
            <w:shd w:val="clear" w:color="auto" w:fill="auto"/>
          </w:tcPr>
          <w:p w14:paraId="719EE901" w14:textId="77777777" w:rsidR="00A51650" w:rsidRDefault="00A51650">
            <w:pPr>
              <w:snapToGrid w:val="0"/>
              <w:rPr>
                <w:rFonts w:ascii="Arial" w:eastAsia="Wingdings" w:hAnsi="Arial" w:cs="Arial"/>
                <w:b/>
                <w:i/>
                <w:szCs w:val="18"/>
              </w:rPr>
            </w:pPr>
          </w:p>
        </w:tc>
      </w:tr>
      <w:tr w:rsidR="00A51650" w14:paraId="3237226F" w14:textId="77777777">
        <w:tblPrEx>
          <w:tblCellMar>
            <w:left w:w="108" w:type="dxa"/>
            <w:right w:w="108" w:type="dxa"/>
          </w:tblCellMar>
        </w:tblPrEx>
        <w:trPr>
          <w:trHeight w:val="727"/>
        </w:trPr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4176EA13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Allegato</w:t>
            </w:r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F2F2F2"/>
            <w:vAlign w:val="center"/>
          </w:tcPr>
          <w:p w14:paraId="09FEBB57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Denominazione</w:t>
            </w:r>
          </w:p>
        </w:tc>
        <w:tc>
          <w:tcPr>
            <w:tcW w:w="3107" w:type="dxa"/>
            <w:gridSpan w:val="3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C65A351" w14:textId="77777777" w:rsidR="00A51650" w:rsidRDefault="00A51650">
            <w:pPr>
              <w:jc w:val="center"/>
            </w:pPr>
            <w:r>
              <w:rPr>
                <w:rFonts w:ascii="Arial" w:eastAsia="Wingdings" w:hAnsi="Arial" w:cs="Arial"/>
                <w:szCs w:val="18"/>
              </w:rPr>
              <w:t>Casi in cui è previsto</w:t>
            </w:r>
          </w:p>
        </w:tc>
      </w:tr>
      <w:tr w:rsidR="00A51650" w14:paraId="36651C65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0830C529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lastRenderedPageBreak/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2085849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 xml:space="preserve">SCIA prevenzione incendi </w:t>
            </w:r>
          </w:p>
        </w:tc>
        <w:tc>
          <w:tcPr>
            <w:tcW w:w="310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252FD0AC" w14:textId="77777777" w:rsidR="00A51650" w:rsidRDefault="00A51650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Nel caso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 xml:space="preserve">di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impianti di produzione di calore alimentati a combustibile solido, liquido o gassoso </w:t>
            </w:r>
          </w:p>
        </w:tc>
      </w:tr>
      <w:tr w:rsidR="00A51650" w14:paraId="58225F4E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FF1439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center"/>
          </w:tcPr>
          <w:p w14:paraId="57B7BE20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SCIA per insegna di esercizio</w:t>
            </w:r>
          </w:p>
        </w:tc>
        <w:tc>
          <w:tcPr>
            <w:tcW w:w="310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05AF49" w14:textId="77777777" w:rsidR="00A51650" w:rsidRDefault="00A51650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>Nel caso di attività che preveda insegna esterna (dove è prevista la SCIA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)</w:t>
            </w:r>
            <w:proofErr w:type="gramEnd"/>
          </w:p>
        </w:tc>
      </w:tr>
    </w:tbl>
    <w:p w14:paraId="39AF20BB" w14:textId="77777777" w:rsidR="00A51650" w:rsidRDefault="00A51650">
      <w:pPr>
        <w:rPr>
          <w:rFonts w:ascii="Arial" w:eastAsia="Wingdings" w:hAnsi="Arial" w:cs="Arial"/>
        </w:rPr>
      </w:pPr>
    </w:p>
    <w:p w14:paraId="0E878745" w14:textId="77777777" w:rsidR="00A51650" w:rsidRDefault="00A51650">
      <w:pPr>
        <w:rPr>
          <w:rFonts w:ascii="Arial" w:eastAsia="Wingdings" w:hAnsi="Arial" w:cs="Arial"/>
        </w:rPr>
      </w:pPr>
    </w:p>
    <w:p w14:paraId="005D13AC" w14:textId="77777777" w:rsidR="00A51650" w:rsidRDefault="00A51650">
      <w:pPr>
        <w:rPr>
          <w:rFonts w:ascii="Arial" w:eastAsia="Wingdings" w:hAnsi="Arial" w:cs="Arial"/>
        </w:rPr>
      </w:pPr>
    </w:p>
    <w:p w14:paraId="0DC86A68" w14:textId="77777777" w:rsidR="00A51650" w:rsidRDefault="00A51650">
      <w:pPr>
        <w:rPr>
          <w:rFonts w:ascii="Arial" w:eastAsia="Wingdings" w:hAnsi="Arial" w:cs="Arial"/>
        </w:rPr>
      </w:pPr>
    </w:p>
    <w:p w14:paraId="5CA6BEBE" w14:textId="77777777" w:rsidR="00A51650" w:rsidRDefault="00A51650">
      <w:pPr>
        <w:spacing w:line="360" w:lineRule="auto"/>
        <w:ind w:left="284"/>
        <w:jc w:val="left"/>
        <w:rPr>
          <w:rFonts w:ascii="Arial" w:eastAsia="Wingdings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b/>
          <w:sz w:val="20"/>
          <w:szCs w:val="20"/>
        </w:rPr>
        <w:t>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Wingdings" w:hAnsi="Arial" w:cs="Arial"/>
          <w:b/>
          <w:sz w:val="20"/>
          <w:szCs w:val="20"/>
        </w:rPr>
        <w:t>SCIA CONDIZIONATA</w:t>
      </w:r>
    </w:p>
    <w:p w14:paraId="03F0789E" w14:textId="77777777" w:rsidR="00A51650" w:rsidRDefault="00A51650">
      <w:pPr>
        <w:rPr>
          <w:rFonts w:ascii="Arial" w:eastAsia="Wingdings" w:hAnsi="Arial" w:cs="Arial"/>
          <w:b/>
          <w:sz w:val="20"/>
          <w:szCs w:val="20"/>
        </w:rPr>
      </w:pPr>
    </w:p>
    <w:tbl>
      <w:tblPr>
        <w:tblW w:w="0" w:type="auto"/>
        <w:tblInd w:w="-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7"/>
        <w:gridCol w:w="4891"/>
        <w:gridCol w:w="3048"/>
        <w:gridCol w:w="49"/>
        <w:gridCol w:w="10"/>
      </w:tblGrid>
      <w:tr w:rsidR="00A51650" w14:paraId="3A95FC50" w14:textId="77777777">
        <w:trPr>
          <w:gridAfter w:val="1"/>
          <w:wAfter w:w="10" w:type="dxa"/>
          <w:trHeight w:val="381"/>
        </w:trPr>
        <w:tc>
          <w:tcPr>
            <w:tcW w:w="9726" w:type="dxa"/>
            <w:gridSpan w:val="3"/>
            <w:shd w:val="clear" w:color="auto" w:fill="E6E6E6"/>
            <w:vAlign w:val="center"/>
          </w:tcPr>
          <w:p w14:paraId="3B4FF92D" w14:textId="77777777" w:rsidR="00A51650" w:rsidRDefault="00A51650">
            <w:pPr>
              <w:rPr>
                <w:rFonts w:ascii="Arial" w:eastAsia="Wingdings" w:hAnsi="Arial" w:cs="Arial"/>
                <w:b/>
                <w:i/>
                <w:szCs w:val="18"/>
              </w:rPr>
            </w:pPr>
            <w:r>
              <w:rPr>
                <w:rFonts w:ascii="Arial" w:eastAsia="Wingdings" w:hAnsi="Arial" w:cs="Arial"/>
                <w:b/>
                <w:i/>
                <w:szCs w:val="18"/>
              </w:rPr>
              <w:t xml:space="preserve">RICHIESTA DI AUTORIZZAZIONI PRESENTATA CONTESTUALMENTE ALLA SCIA O ALLA SCIA UNICA </w:t>
            </w:r>
          </w:p>
        </w:tc>
        <w:tc>
          <w:tcPr>
            <w:tcW w:w="49" w:type="dxa"/>
            <w:shd w:val="clear" w:color="auto" w:fill="auto"/>
          </w:tcPr>
          <w:p w14:paraId="0616FA89" w14:textId="77777777" w:rsidR="00A51650" w:rsidRDefault="00A51650">
            <w:pPr>
              <w:snapToGrid w:val="0"/>
              <w:rPr>
                <w:rFonts w:ascii="Arial" w:eastAsia="Wingdings" w:hAnsi="Arial" w:cs="Arial"/>
                <w:b/>
                <w:i/>
                <w:szCs w:val="18"/>
              </w:rPr>
            </w:pPr>
          </w:p>
        </w:tc>
      </w:tr>
      <w:tr w:rsidR="00A51650" w14:paraId="298B56BD" w14:textId="77777777">
        <w:tblPrEx>
          <w:tblCellMar>
            <w:left w:w="108" w:type="dxa"/>
            <w:right w:w="108" w:type="dxa"/>
          </w:tblCellMar>
        </w:tblPrEx>
        <w:trPr>
          <w:trHeight w:val="795"/>
        </w:trPr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26FD58CA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Allegato</w:t>
            </w:r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F2F2F2"/>
            <w:vAlign w:val="center"/>
          </w:tcPr>
          <w:p w14:paraId="6043FB0C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Denominazione</w:t>
            </w:r>
          </w:p>
        </w:tc>
        <w:tc>
          <w:tcPr>
            <w:tcW w:w="3107" w:type="dxa"/>
            <w:gridSpan w:val="3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B02E802" w14:textId="77777777" w:rsidR="00A51650" w:rsidRDefault="00A51650">
            <w:pPr>
              <w:jc w:val="center"/>
            </w:pPr>
            <w:r>
              <w:rPr>
                <w:rFonts w:ascii="Arial" w:eastAsia="Wingdings" w:hAnsi="Arial" w:cs="Arial"/>
                <w:szCs w:val="18"/>
              </w:rPr>
              <w:t>Casi in cui è previsto</w:t>
            </w:r>
          </w:p>
        </w:tc>
      </w:tr>
      <w:tr w:rsidR="00A51650" w14:paraId="1B7A62BD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618B6B79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CA6E07E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 xml:space="preserve">Documentazione per la richiesta dell’autorizzazione per insegna di esercizio </w:t>
            </w:r>
          </w:p>
        </w:tc>
        <w:tc>
          <w:tcPr>
            <w:tcW w:w="310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68FF0BF3" w14:textId="77777777" w:rsidR="00A51650" w:rsidRDefault="00A51650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>Nel caso di attività che preveda insegna esterna (dove è prevista la domanda di autorizzazione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)</w:t>
            </w:r>
            <w:proofErr w:type="gramEnd"/>
          </w:p>
        </w:tc>
      </w:tr>
      <w:tr w:rsidR="00A51650" w14:paraId="700931E7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412AB0FF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DD4F34A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proofErr w:type="gramStart"/>
            <w:r>
              <w:rPr>
                <w:rFonts w:ascii="Arial" w:eastAsia="Wingdings" w:hAnsi="Arial" w:cs="Arial"/>
                <w:szCs w:val="18"/>
              </w:rPr>
              <w:t xml:space="preserve">Documentazione per la richiesta di AUA per gli scarichi di acque reflue </w:t>
            </w:r>
            <w:proofErr w:type="gramEnd"/>
          </w:p>
        </w:tc>
        <w:tc>
          <w:tcPr>
            <w:tcW w:w="310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0D8630C2" w14:textId="77777777" w:rsidR="00A51650" w:rsidRDefault="00A51650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Nel caso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 xml:space="preserve">di 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>impiego di lavatrici ad acqua analoghe a quelle di uso domestico e che effettivamente trattino oltre 100 kg di biancheria al giorno</w:t>
            </w:r>
          </w:p>
        </w:tc>
      </w:tr>
      <w:tr w:rsidR="00A51650" w14:paraId="7F2118F9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CC6A4C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Wingdings" w:hAnsi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center"/>
          </w:tcPr>
          <w:p w14:paraId="5C16B75B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Documentazione per la richiesta di autorizzazione in deroga (*)</w:t>
            </w:r>
          </w:p>
        </w:tc>
        <w:tc>
          <w:tcPr>
            <w:tcW w:w="310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84FE6A" w14:textId="77777777" w:rsidR="00A51650" w:rsidRDefault="00A51650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Nel caso di attività ubicata in locali sotterranei o </w:t>
            </w:r>
            <w:proofErr w:type="spellStart"/>
            <w:r>
              <w:rPr>
                <w:rFonts w:ascii="Arial" w:eastAsia="Wingdings" w:hAnsi="Arial" w:cs="Arial"/>
                <w:szCs w:val="18"/>
              </w:rPr>
              <w:t>semisotterranei</w:t>
            </w:r>
            <w:proofErr w:type="spellEnd"/>
            <w:r>
              <w:rPr>
                <w:rFonts w:ascii="Arial" w:eastAsia="Wingdings" w:hAnsi="Arial" w:cs="Arial"/>
                <w:szCs w:val="18"/>
              </w:rPr>
              <w:t xml:space="preserve"> che non dia luogo a emissioni di agenti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nocivi</w:t>
            </w:r>
            <w:proofErr w:type="gramEnd"/>
          </w:p>
        </w:tc>
      </w:tr>
    </w:tbl>
    <w:p w14:paraId="33C7FB06" w14:textId="77777777" w:rsidR="00A51650" w:rsidRDefault="00A51650">
      <w:pPr>
        <w:rPr>
          <w:rFonts w:ascii="Arial" w:eastAsia="Wingdings" w:hAnsi="Arial" w:cs="Arial"/>
        </w:rPr>
      </w:pPr>
    </w:p>
    <w:p w14:paraId="19F5E4AE" w14:textId="77777777" w:rsidR="00A51650" w:rsidRDefault="00A51650">
      <w:pPr>
        <w:rPr>
          <w:rFonts w:ascii="Arial" w:eastAsia="Wingdings" w:hAnsi="Arial" w:cs="Arial"/>
        </w:rPr>
      </w:pPr>
    </w:p>
    <w:p w14:paraId="0952B657" w14:textId="77777777" w:rsidR="00A51650" w:rsidRDefault="00A51650">
      <w:pPr>
        <w:rPr>
          <w:rFonts w:ascii="Arial" w:eastAsia="Wingdings" w:hAnsi="Arial" w:cs="Arial"/>
        </w:rPr>
      </w:pPr>
    </w:p>
    <w:p w14:paraId="4529D3E3" w14:textId="77777777" w:rsidR="00A51650" w:rsidRDefault="00A51650">
      <w:pPr>
        <w:rPr>
          <w:rFonts w:ascii="Arial" w:eastAsia="Wingdings" w:hAnsi="Arial" w:cs="Arial"/>
        </w:rPr>
      </w:pPr>
    </w:p>
    <w:tbl>
      <w:tblPr>
        <w:tblW w:w="0" w:type="auto"/>
        <w:tblInd w:w="-11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7"/>
        <w:gridCol w:w="4891"/>
        <w:gridCol w:w="3048"/>
        <w:gridCol w:w="49"/>
        <w:gridCol w:w="10"/>
      </w:tblGrid>
      <w:tr w:rsidR="00A51650" w14:paraId="34D7D79F" w14:textId="77777777">
        <w:trPr>
          <w:gridAfter w:val="1"/>
          <w:wAfter w:w="10" w:type="dxa"/>
          <w:trHeight w:val="381"/>
        </w:trPr>
        <w:tc>
          <w:tcPr>
            <w:tcW w:w="9726" w:type="dxa"/>
            <w:gridSpan w:val="3"/>
            <w:shd w:val="clear" w:color="auto" w:fill="E6E6E6"/>
            <w:vAlign w:val="center"/>
          </w:tcPr>
          <w:p w14:paraId="70B292B7" w14:textId="77777777" w:rsidR="00A51650" w:rsidRDefault="00A51650">
            <w:pPr>
              <w:rPr>
                <w:rFonts w:ascii="Arial" w:eastAsia="Wingdings" w:hAnsi="Arial" w:cs="Arial"/>
                <w:b/>
                <w:i/>
                <w:szCs w:val="18"/>
              </w:rPr>
            </w:pPr>
            <w:r>
              <w:rPr>
                <w:rFonts w:ascii="Arial" w:eastAsia="Wingdings" w:hAnsi="Arial" w:cs="Arial"/>
                <w:b/>
                <w:i/>
                <w:szCs w:val="18"/>
              </w:rPr>
              <w:t xml:space="preserve">ALTRI ALLEGATI (attestazioni </w:t>
            </w:r>
            <w:proofErr w:type="gramStart"/>
            <w:r>
              <w:rPr>
                <w:rFonts w:ascii="Arial" w:eastAsia="Wingdings" w:hAnsi="Arial" w:cs="Arial"/>
                <w:b/>
                <w:i/>
                <w:szCs w:val="18"/>
              </w:rPr>
              <w:t>relative al</w:t>
            </w:r>
            <w:proofErr w:type="gramEnd"/>
            <w:r>
              <w:rPr>
                <w:rFonts w:ascii="Arial" w:eastAsia="Wingdings" w:hAnsi="Arial" w:cs="Arial"/>
                <w:b/>
                <w:i/>
                <w:szCs w:val="18"/>
              </w:rPr>
              <w:t xml:space="preserve"> versamento di oneri, diritti etc. e dell’imposta di bollo)</w:t>
            </w:r>
          </w:p>
        </w:tc>
        <w:tc>
          <w:tcPr>
            <w:tcW w:w="49" w:type="dxa"/>
            <w:shd w:val="clear" w:color="auto" w:fill="auto"/>
          </w:tcPr>
          <w:p w14:paraId="0DB35BDD" w14:textId="77777777" w:rsidR="00A51650" w:rsidRDefault="00A51650">
            <w:pPr>
              <w:snapToGrid w:val="0"/>
              <w:rPr>
                <w:rFonts w:ascii="Arial" w:eastAsia="Wingdings" w:hAnsi="Arial" w:cs="Arial"/>
                <w:b/>
                <w:i/>
                <w:szCs w:val="18"/>
              </w:rPr>
            </w:pPr>
          </w:p>
        </w:tc>
      </w:tr>
      <w:tr w:rsidR="00A51650" w14:paraId="393A9FE1" w14:textId="77777777">
        <w:tblPrEx>
          <w:tblCellMar>
            <w:left w:w="108" w:type="dxa"/>
            <w:right w:w="108" w:type="dxa"/>
          </w:tblCellMar>
        </w:tblPrEx>
        <w:trPr>
          <w:trHeight w:val="727"/>
        </w:trPr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5777BA4A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Allegato</w:t>
            </w:r>
          </w:p>
        </w:tc>
        <w:tc>
          <w:tcPr>
            <w:tcW w:w="4891" w:type="dxa"/>
            <w:tcBorders>
              <w:top w:val="single" w:sz="4" w:space="0" w:color="000000"/>
              <w:left w:val="single" w:sz="4" w:space="0" w:color="C0C0C0"/>
              <w:bottom w:val="single" w:sz="4" w:space="0" w:color="000000"/>
            </w:tcBorders>
            <w:shd w:val="clear" w:color="auto" w:fill="F2F2F2"/>
            <w:vAlign w:val="center"/>
          </w:tcPr>
          <w:p w14:paraId="27328652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Denominazione</w:t>
            </w:r>
          </w:p>
        </w:tc>
        <w:tc>
          <w:tcPr>
            <w:tcW w:w="3107" w:type="dxa"/>
            <w:gridSpan w:val="3"/>
            <w:tcBorders>
              <w:top w:val="single" w:sz="4" w:space="0" w:color="00000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857BEAC" w14:textId="77777777" w:rsidR="00A51650" w:rsidRDefault="00A51650">
            <w:pPr>
              <w:jc w:val="center"/>
            </w:pPr>
            <w:r>
              <w:rPr>
                <w:rFonts w:ascii="Arial" w:eastAsia="Wingdings" w:hAnsi="Arial" w:cs="Arial"/>
                <w:szCs w:val="18"/>
              </w:rPr>
              <w:t>Casi in cui è previsto</w:t>
            </w:r>
          </w:p>
        </w:tc>
      </w:tr>
      <w:tr w:rsidR="00A51650" w14:paraId="73F923B9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C0C0C0"/>
            </w:tcBorders>
            <w:shd w:val="clear" w:color="auto" w:fill="auto"/>
            <w:vAlign w:val="center"/>
          </w:tcPr>
          <w:p w14:paraId="19145AF3" w14:textId="77777777" w:rsidR="00A51650" w:rsidRDefault="00A51650">
            <w:pPr>
              <w:jc w:val="center"/>
              <w:rPr>
                <w:rFonts w:ascii="Arial" w:eastAsia="Wingdings" w:hAnsi="Arial" w:cs="Arial"/>
                <w:szCs w:val="18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CF1D872" w14:textId="77777777" w:rsidR="00A51650" w:rsidRDefault="00A51650">
            <w:pPr>
              <w:tabs>
                <w:tab w:val="left" w:pos="672"/>
              </w:tabs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Attestazione del versamento di oneri, di diritti, ecc.(*)</w:t>
            </w:r>
          </w:p>
        </w:tc>
        <w:tc>
          <w:tcPr>
            <w:tcW w:w="310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000000"/>
            </w:tcBorders>
            <w:shd w:val="clear" w:color="auto" w:fill="auto"/>
            <w:vAlign w:val="center"/>
          </w:tcPr>
          <w:p w14:paraId="250961C9" w14:textId="77777777" w:rsidR="00A51650" w:rsidRDefault="00A51650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 xml:space="preserve">Nella misura e con le 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modalità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indicate sul sito dell’amministrazione</w:t>
            </w:r>
          </w:p>
        </w:tc>
      </w:tr>
      <w:tr w:rsidR="00A51650" w14:paraId="127AB5DE" w14:textId="77777777">
        <w:tblPrEx>
          <w:tblCellMar>
            <w:left w:w="108" w:type="dxa"/>
            <w:right w:w="108" w:type="dxa"/>
          </w:tblCellMar>
        </w:tblPrEx>
        <w:trPr>
          <w:trHeight w:val="1504"/>
        </w:trPr>
        <w:tc>
          <w:tcPr>
            <w:tcW w:w="1787" w:type="dxa"/>
            <w:tcBorders>
              <w:top w:val="single" w:sz="4" w:space="0" w:color="C0C0C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DC69E4" w14:textId="77777777" w:rsidR="00A51650" w:rsidRDefault="00A51650">
            <w:pPr>
              <w:jc w:val="center"/>
              <w:rPr>
                <w:rFonts w:ascii="Arial" w:eastAsia="Wingdings" w:hAnsi="Arial" w:cs="Arial"/>
              </w:rPr>
            </w:pPr>
            <w:r>
              <w:rPr>
                <w:rFonts w:ascii="Wingdings" w:eastAsia="Wingdings" w:hAnsi="Wingdings" w:cs="Wingdings"/>
                <w:sz w:val="28"/>
                <w:szCs w:val="28"/>
              </w:rPr>
              <w:lastRenderedPageBreak/>
              <w:t></w:t>
            </w:r>
          </w:p>
        </w:tc>
        <w:tc>
          <w:tcPr>
            <w:tcW w:w="4891" w:type="dxa"/>
            <w:tcBorders>
              <w:top w:val="single" w:sz="4" w:space="0" w:color="C0C0C0"/>
              <w:left w:val="single" w:sz="4" w:space="0" w:color="C0C0C0"/>
              <w:bottom w:val="single" w:sz="4" w:space="0" w:color="000000"/>
            </w:tcBorders>
            <w:shd w:val="clear" w:color="auto" w:fill="auto"/>
            <w:vAlign w:val="center"/>
          </w:tcPr>
          <w:p w14:paraId="1DD72912" w14:textId="77777777" w:rsidR="00A51650" w:rsidRDefault="00A51650">
            <w:pPr>
              <w:tabs>
                <w:tab w:val="left" w:pos="672"/>
              </w:tabs>
              <w:jc w:val="left"/>
              <w:rPr>
                <w:rFonts w:ascii="Arial" w:eastAsia="Wingdings" w:hAnsi="Arial" w:cs="Arial"/>
              </w:rPr>
            </w:pPr>
            <w:r>
              <w:rPr>
                <w:rFonts w:ascii="Arial" w:eastAsia="Wingdings" w:hAnsi="Arial" w:cs="Arial"/>
              </w:rPr>
              <w:t xml:space="preserve">- Attestazione del versamento dell’imposta </w:t>
            </w:r>
            <w:proofErr w:type="gramStart"/>
            <w:r>
              <w:rPr>
                <w:rFonts w:ascii="Arial" w:eastAsia="Wingdings" w:hAnsi="Arial" w:cs="Arial"/>
              </w:rPr>
              <w:t>di</w:t>
            </w:r>
            <w:proofErr w:type="gramEnd"/>
            <w:r>
              <w:rPr>
                <w:rFonts w:ascii="Arial" w:eastAsia="Wingdings" w:hAnsi="Arial" w:cs="Arial"/>
              </w:rPr>
              <w:t xml:space="preserve"> bollo: estremi del codice identificativo della marca da bollo, che deve essere annullata e conservata dall’interessato;</w:t>
            </w:r>
          </w:p>
          <w:p w14:paraId="624F57D3" w14:textId="77777777" w:rsidR="00A51650" w:rsidRDefault="00A51650">
            <w:pPr>
              <w:tabs>
                <w:tab w:val="left" w:pos="672"/>
              </w:tabs>
              <w:jc w:val="left"/>
              <w:rPr>
                <w:rFonts w:ascii="Arial" w:eastAsia="Wingdings" w:hAnsi="Arial" w:cs="Arial"/>
              </w:rPr>
            </w:pPr>
          </w:p>
          <w:p w14:paraId="18E93403" w14:textId="77777777" w:rsidR="00A51650" w:rsidRDefault="00A51650">
            <w:pPr>
              <w:tabs>
                <w:tab w:val="left" w:pos="672"/>
              </w:tabs>
              <w:jc w:val="left"/>
              <w:rPr>
                <w:rFonts w:ascii="Arial" w:eastAsia="Wingdings" w:hAnsi="Arial" w:cs="Arial"/>
                <w:i/>
              </w:rPr>
            </w:pPr>
            <w:proofErr w:type="gramStart"/>
            <w:r>
              <w:rPr>
                <w:rFonts w:ascii="Arial" w:eastAsia="Wingdings" w:hAnsi="Arial" w:cs="Arial"/>
                <w:i/>
              </w:rPr>
              <w:t>ovvero</w:t>
            </w:r>
            <w:proofErr w:type="gramEnd"/>
            <w:r>
              <w:rPr>
                <w:rFonts w:ascii="Arial" w:eastAsia="Wingdings" w:hAnsi="Arial" w:cs="Arial"/>
                <w:i/>
              </w:rPr>
              <w:t xml:space="preserve">  </w:t>
            </w:r>
          </w:p>
          <w:p w14:paraId="457D2251" w14:textId="77777777" w:rsidR="00A51650" w:rsidRDefault="00A51650">
            <w:pPr>
              <w:tabs>
                <w:tab w:val="left" w:pos="672"/>
              </w:tabs>
              <w:jc w:val="left"/>
              <w:rPr>
                <w:rFonts w:ascii="Arial" w:eastAsia="Wingdings" w:hAnsi="Arial" w:cs="Arial"/>
                <w:i/>
              </w:rPr>
            </w:pPr>
          </w:p>
          <w:p w14:paraId="6C9A6559" w14:textId="77777777" w:rsidR="00A51650" w:rsidRDefault="00A51650">
            <w:pPr>
              <w:tabs>
                <w:tab w:val="left" w:pos="672"/>
              </w:tabs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</w:rPr>
              <w:t xml:space="preserve">- Assolvimento dell’imposta di bollo con le altre </w:t>
            </w:r>
            <w:proofErr w:type="gramStart"/>
            <w:r>
              <w:rPr>
                <w:rFonts w:ascii="Arial" w:eastAsia="Wingdings" w:hAnsi="Arial" w:cs="Arial"/>
              </w:rPr>
              <w:t>modalità</w:t>
            </w:r>
            <w:proofErr w:type="gramEnd"/>
            <w:r>
              <w:rPr>
                <w:rFonts w:ascii="Arial" w:eastAsia="Wingdings" w:hAnsi="Arial" w:cs="Arial"/>
              </w:rPr>
              <w:t xml:space="preserve"> previste, anche in modalità virtuale o tramite @bollo</w:t>
            </w:r>
          </w:p>
        </w:tc>
        <w:tc>
          <w:tcPr>
            <w:tcW w:w="310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2F050F" w14:textId="77777777" w:rsidR="00A51650" w:rsidRDefault="00A51650">
            <w:pPr>
              <w:jc w:val="left"/>
              <w:rPr>
                <w:rFonts w:ascii="Arial" w:eastAsia="Wingdings" w:hAnsi="Arial" w:cs="Arial"/>
                <w:szCs w:val="18"/>
              </w:rPr>
            </w:pPr>
            <w:r>
              <w:rPr>
                <w:rFonts w:ascii="Arial" w:eastAsia="Wingdings" w:hAnsi="Arial" w:cs="Arial"/>
                <w:szCs w:val="18"/>
              </w:rPr>
              <w:t>Obbligatoria in caso di presentazione di un’</w:t>
            </w:r>
            <w:proofErr w:type="gramStart"/>
            <w:r>
              <w:rPr>
                <w:rFonts w:ascii="Arial" w:eastAsia="Wingdings" w:hAnsi="Arial" w:cs="Arial"/>
                <w:szCs w:val="18"/>
              </w:rPr>
              <w:t>istanza</w:t>
            </w:r>
            <w:proofErr w:type="gramEnd"/>
            <w:r>
              <w:rPr>
                <w:rFonts w:ascii="Arial" w:eastAsia="Wingdings" w:hAnsi="Arial" w:cs="Arial"/>
                <w:szCs w:val="18"/>
              </w:rPr>
              <w:t xml:space="preserve"> contestuale alla SCIA </w:t>
            </w:r>
          </w:p>
          <w:p w14:paraId="78E208DB" w14:textId="77777777" w:rsidR="00A51650" w:rsidRDefault="00A51650">
            <w:pPr>
              <w:jc w:val="left"/>
            </w:pPr>
            <w:r>
              <w:rPr>
                <w:rFonts w:ascii="Arial" w:eastAsia="Wingdings" w:hAnsi="Arial" w:cs="Arial"/>
                <w:szCs w:val="18"/>
              </w:rPr>
              <w:t>(SCIA condizionata)</w:t>
            </w:r>
          </w:p>
        </w:tc>
      </w:tr>
    </w:tbl>
    <w:p w14:paraId="089FC651" w14:textId="77777777" w:rsidR="00A51650" w:rsidRDefault="00A51650">
      <w:pPr>
        <w:pageBreakBefore/>
        <w:jc w:val="center"/>
        <w:rPr>
          <w:rFonts w:ascii="Arial" w:eastAsia="Wingdings" w:hAnsi="Arial" w:cs="Arial"/>
        </w:rPr>
      </w:pPr>
      <w:r>
        <w:rPr>
          <w:rFonts w:ascii="Arial" w:eastAsia="Wingdings" w:hAnsi="Arial" w:cs="Arial"/>
        </w:rPr>
        <w:lastRenderedPageBreak/>
        <w:t>ALLEGATO A</w:t>
      </w:r>
    </w:p>
    <w:p w14:paraId="7487BB88" w14:textId="77777777" w:rsidR="00A51650" w:rsidRDefault="00A51650">
      <w:pPr>
        <w:tabs>
          <w:tab w:val="left" w:pos="3060"/>
        </w:tabs>
        <w:spacing w:after="120"/>
        <w:jc w:val="center"/>
        <w:rPr>
          <w:rFonts w:ascii="Arial" w:eastAsia="Wingdings" w:hAnsi="Arial" w:cs="Arial"/>
        </w:rPr>
      </w:pPr>
    </w:p>
    <w:p w14:paraId="163253C2" w14:textId="77777777" w:rsidR="00A51650" w:rsidRDefault="00A51650">
      <w:pPr>
        <w:pStyle w:val="Paragrafoelenco"/>
        <w:spacing w:after="0" w:line="240" w:lineRule="auto"/>
        <w:ind w:left="0"/>
        <w:jc w:val="center"/>
        <w:rPr>
          <w:rFonts w:ascii="Arial" w:eastAsia="Wingdings" w:hAnsi="Arial" w:cs="Arial"/>
          <w:b/>
          <w:sz w:val="18"/>
          <w:szCs w:val="18"/>
        </w:rPr>
      </w:pPr>
      <w:r>
        <w:rPr>
          <w:rFonts w:ascii="Arial" w:eastAsia="Wingdings" w:hAnsi="Arial" w:cs="Arial"/>
          <w:b/>
          <w:sz w:val="18"/>
          <w:szCs w:val="18"/>
        </w:rPr>
        <w:t>DICHIARAZIONE SUL POSSESSO DEI REQUISITI DA PARTE DEGLI ALTRI SOCI</w:t>
      </w:r>
    </w:p>
    <w:p w14:paraId="23C3FCFD" w14:textId="77777777" w:rsidR="00A51650" w:rsidRDefault="00A51650">
      <w:pPr>
        <w:pStyle w:val="Paragrafoelenco"/>
        <w:spacing w:after="0" w:line="240" w:lineRule="auto"/>
        <w:ind w:left="0"/>
        <w:jc w:val="both"/>
        <w:rPr>
          <w:rFonts w:ascii="Arial" w:eastAsia="Wingdings" w:hAnsi="Arial" w:cs="Arial"/>
          <w:b/>
          <w:sz w:val="18"/>
          <w:szCs w:val="18"/>
        </w:rPr>
      </w:pPr>
    </w:p>
    <w:p w14:paraId="30CD42A3" w14:textId="77777777" w:rsidR="00A51650" w:rsidRDefault="00A51650">
      <w:pPr>
        <w:pStyle w:val="Paragrafoelenco"/>
        <w:spacing w:after="0"/>
        <w:ind w:left="0"/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Wingdings" w:hAnsi="Arial" w:cs="Arial"/>
          <w:sz w:val="18"/>
          <w:szCs w:val="18"/>
        </w:rPr>
        <w:t xml:space="preserve">Cognome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____________________ </w:t>
      </w:r>
      <w:r>
        <w:rPr>
          <w:rFonts w:ascii="Arial" w:hAnsi="Arial" w:cs="Arial"/>
          <w:sz w:val="18"/>
          <w:szCs w:val="18"/>
        </w:rPr>
        <w:t>Nome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 __________________________________</w:t>
      </w:r>
      <w:r>
        <w:rPr>
          <w:rFonts w:ascii="Arial" w:hAnsi="Arial" w:cs="Arial"/>
          <w:sz w:val="18"/>
          <w:szCs w:val="18"/>
        </w:rPr>
        <w:t xml:space="preserve"> </w:t>
      </w:r>
    </w:p>
    <w:p w14:paraId="4D82410E" w14:textId="77777777" w:rsidR="00A51650" w:rsidRDefault="00A51650">
      <w:pPr>
        <w:pStyle w:val="Paragrafoelenco"/>
        <w:spacing w:after="0"/>
        <w:ind w:left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C.F.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|__|__|__|__|__|__|__|__|__|__|__|__|__|__|__|__| </w:t>
      </w:r>
    </w:p>
    <w:p w14:paraId="190687C3" w14:textId="77777777" w:rsidR="00A51650" w:rsidRDefault="00A51650">
      <w:pPr>
        <w:pStyle w:val="Paragrafoelenco"/>
        <w:spacing w:after="0"/>
        <w:ind w:left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Data di nascita</w:t>
      </w:r>
      <w:r>
        <w:rPr>
          <w:rFonts w:ascii="Arial" w:hAnsi="Arial" w:cs="Arial"/>
          <w:color w:val="808080"/>
          <w:sz w:val="20"/>
        </w:rPr>
        <w:t>|__|__|/|__|__|/|__|__|__|__|</w:t>
      </w:r>
      <w:r>
        <w:rPr>
          <w:rFonts w:ascii="Arial" w:hAnsi="Arial" w:cs="Arial"/>
          <w:sz w:val="18"/>
          <w:szCs w:val="18"/>
        </w:rPr>
        <w:t xml:space="preserve"> Cittadinanza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_______________________ </w:t>
      </w:r>
    </w:p>
    <w:p w14:paraId="2A92F6DE" w14:textId="77777777" w:rsidR="00A51650" w:rsidRDefault="00A51650">
      <w:pPr>
        <w:pStyle w:val="Paragrafoelenco"/>
        <w:spacing w:after="0"/>
        <w:ind w:left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Sesso: M |__| F |__| </w:t>
      </w:r>
    </w:p>
    <w:p w14:paraId="631570DF" w14:textId="77777777" w:rsidR="00A51650" w:rsidRDefault="00A51650">
      <w:pPr>
        <w:pStyle w:val="Paragrafoelenco"/>
        <w:spacing w:after="0"/>
        <w:ind w:left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Luogo di nascita: Stato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___________________</w:t>
      </w:r>
      <w:r>
        <w:rPr>
          <w:rFonts w:ascii="Arial" w:hAnsi="Arial" w:cs="Arial"/>
          <w:sz w:val="18"/>
          <w:szCs w:val="18"/>
        </w:rPr>
        <w:t xml:space="preserve"> Provincia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</w:t>
      </w:r>
      <w:r>
        <w:rPr>
          <w:rFonts w:ascii="Arial" w:hAnsi="Arial" w:cs="Arial"/>
          <w:sz w:val="18"/>
          <w:szCs w:val="18"/>
        </w:rPr>
        <w:t xml:space="preserve"> Comune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 ________________</w:t>
      </w:r>
      <w:r>
        <w:rPr>
          <w:rFonts w:ascii="Arial" w:hAnsi="Arial" w:cs="Arial"/>
          <w:sz w:val="18"/>
          <w:szCs w:val="18"/>
        </w:rPr>
        <w:t xml:space="preserve"> </w:t>
      </w:r>
    </w:p>
    <w:p w14:paraId="48980D21" w14:textId="77777777" w:rsidR="00A51650" w:rsidRDefault="00A51650">
      <w:pPr>
        <w:pStyle w:val="Paragrafoelenco"/>
        <w:spacing w:after="0"/>
        <w:ind w:left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Residenza: Provincia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 ____________</w:t>
      </w:r>
      <w:r>
        <w:rPr>
          <w:rFonts w:ascii="Arial" w:hAnsi="Arial" w:cs="Arial"/>
          <w:sz w:val="18"/>
          <w:szCs w:val="18"/>
        </w:rPr>
        <w:t xml:space="preserve"> Comune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__________________________________________ </w:t>
      </w:r>
    </w:p>
    <w:p w14:paraId="0C3C76F8" w14:textId="77777777" w:rsidR="00A51650" w:rsidRDefault="00A51650">
      <w:pPr>
        <w:pStyle w:val="Paragrafoelenco"/>
        <w:spacing w:after="0"/>
        <w:ind w:left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Via, Piazza, ecc.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_____________________________________ </w:t>
      </w:r>
      <w:r>
        <w:rPr>
          <w:rFonts w:ascii="Arial" w:hAnsi="Arial" w:cs="Arial"/>
          <w:sz w:val="18"/>
          <w:szCs w:val="18"/>
        </w:rPr>
        <w:t xml:space="preserve">N.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_____ </w:t>
      </w:r>
      <w:r>
        <w:rPr>
          <w:rFonts w:ascii="Arial" w:hAnsi="Arial" w:cs="Arial"/>
          <w:sz w:val="18"/>
          <w:szCs w:val="18"/>
        </w:rPr>
        <w:t xml:space="preserve">C.A.P.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_______________ </w:t>
      </w:r>
    </w:p>
    <w:p w14:paraId="06ACC29E" w14:textId="77777777" w:rsidR="00A51650" w:rsidRDefault="00A51650">
      <w:pPr>
        <w:pStyle w:val="Paragrafoelenco"/>
        <w:spacing w:after="0"/>
        <w:ind w:left="0"/>
        <w:jc w:val="center"/>
        <w:rPr>
          <w:rFonts w:ascii="Arial" w:hAnsi="Arial" w:cs="Arial"/>
          <w:sz w:val="18"/>
          <w:szCs w:val="18"/>
        </w:rPr>
      </w:pPr>
    </w:p>
    <w:p w14:paraId="2CB2D58E" w14:textId="77777777" w:rsidR="00A51650" w:rsidRDefault="00A51650">
      <w:pPr>
        <w:pStyle w:val="Paragrafoelenco"/>
        <w:spacing w:after="0"/>
        <w:ind w:left="0"/>
        <w:jc w:val="center"/>
        <w:rPr>
          <w:rFonts w:ascii="Arial" w:hAnsi="Arial" w:cs="Arial"/>
          <w:szCs w:val="18"/>
        </w:rPr>
      </w:pPr>
      <w:r>
        <w:rPr>
          <w:rFonts w:ascii="Arial" w:hAnsi="Arial" w:cs="Arial"/>
          <w:sz w:val="18"/>
          <w:szCs w:val="18"/>
        </w:rPr>
        <w:t xml:space="preserve">Il sottoscritto/a, </w:t>
      </w:r>
      <w:proofErr w:type="gramStart"/>
      <w:r>
        <w:rPr>
          <w:rFonts w:ascii="Arial" w:hAnsi="Arial" w:cs="Arial"/>
          <w:sz w:val="18"/>
          <w:szCs w:val="18"/>
        </w:rPr>
        <w:t>in qualità di</w:t>
      </w:r>
      <w:proofErr w:type="gramEnd"/>
    </w:p>
    <w:p w14:paraId="63B77E3A" w14:textId="77777777" w:rsidR="00A51650" w:rsidRDefault="00A51650">
      <w:pPr>
        <w:spacing w:line="276" w:lineRule="auto"/>
        <w:rPr>
          <w:rFonts w:ascii="Arial" w:eastAsia="Calibri" w:hAnsi="Arial" w:cs="Arial"/>
          <w:szCs w:val="18"/>
        </w:rPr>
      </w:pPr>
    </w:p>
    <w:p w14:paraId="11726884" w14:textId="77777777" w:rsidR="00A51650" w:rsidRDefault="00A51650">
      <w:pPr>
        <w:spacing w:line="276" w:lineRule="auto"/>
        <w:rPr>
          <w:rFonts w:ascii="Arial" w:hAnsi="Arial" w:cs="Arial"/>
          <w:i/>
          <w:color w:val="808080"/>
          <w:szCs w:val="18"/>
        </w:rPr>
      </w:pPr>
      <w:r>
        <w:rPr>
          <w:rFonts w:ascii="Arial" w:eastAsia="Calibri" w:hAnsi="Arial" w:cs="Arial"/>
          <w:szCs w:val="18"/>
        </w:rPr>
        <w:t xml:space="preserve">SOCIO/A </w:t>
      </w:r>
      <w:proofErr w:type="gramStart"/>
      <w:r>
        <w:rPr>
          <w:rFonts w:ascii="Arial" w:eastAsia="Calibri" w:hAnsi="Arial" w:cs="Arial"/>
          <w:szCs w:val="18"/>
        </w:rPr>
        <w:t>della</w:t>
      </w:r>
      <w:proofErr w:type="gramEnd"/>
      <w:r>
        <w:rPr>
          <w:rFonts w:ascii="Arial" w:eastAsia="Calibri" w:hAnsi="Arial" w:cs="Arial"/>
          <w:szCs w:val="18"/>
        </w:rPr>
        <w:t xml:space="preserve"> </w:t>
      </w:r>
    </w:p>
    <w:p w14:paraId="6D204394" w14:textId="77777777" w:rsidR="00A51650" w:rsidRDefault="00A51650">
      <w:pPr>
        <w:spacing w:line="276" w:lineRule="auto"/>
        <w:rPr>
          <w:rFonts w:ascii="Arial" w:hAnsi="Arial" w:cs="Arial"/>
          <w:i/>
          <w:color w:val="808080"/>
          <w:szCs w:val="18"/>
        </w:rPr>
      </w:pPr>
      <w:r>
        <w:rPr>
          <w:rFonts w:ascii="Arial" w:hAnsi="Arial" w:cs="Arial"/>
          <w:i/>
          <w:color w:val="808080"/>
          <w:szCs w:val="18"/>
        </w:rPr>
        <w:t>|__|</w:t>
      </w:r>
      <w:r>
        <w:rPr>
          <w:rFonts w:ascii="Arial" w:eastAsia="Calibri" w:hAnsi="Arial" w:cs="Arial"/>
          <w:szCs w:val="18"/>
        </w:rPr>
        <w:t xml:space="preserve"> Società </w:t>
      </w:r>
      <w:r>
        <w:rPr>
          <w:rFonts w:ascii="Arial" w:hAnsi="Arial" w:cs="Arial"/>
          <w:i/>
          <w:color w:val="808080"/>
          <w:szCs w:val="18"/>
        </w:rPr>
        <w:t>_____________________________________________________________________</w:t>
      </w:r>
    </w:p>
    <w:p w14:paraId="09CD6461" w14:textId="77777777" w:rsidR="00A51650" w:rsidRDefault="00A51650">
      <w:pPr>
        <w:spacing w:line="276" w:lineRule="auto"/>
        <w:rPr>
          <w:rFonts w:ascii="Arial" w:hAnsi="Arial" w:cs="Arial"/>
          <w:i/>
          <w:color w:val="808080"/>
          <w:szCs w:val="18"/>
        </w:rPr>
      </w:pPr>
    </w:p>
    <w:p w14:paraId="27908806" w14:textId="77777777" w:rsidR="00A51650" w:rsidRDefault="00A51650">
      <w:pPr>
        <w:rPr>
          <w:rFonts w:ascii="Arial" w:hAnsi="Arial" w:cs="Arial"/>
          <w:szCs w:val="18"/>
        </w:rPr>
      </w:pPr>
      <w:proofErr w:type="gramStart"/>
      <w:r>
        <w:rPr>
          <w:rFonts w:ascii="Arial" w:hAnsi="Arial" w:cs="Arial"/>
          <w:szCs w:val="18"/>
        </w:rPr>
        <w:t>Consapevole delle sanzioni penali previste dalla legge per le false dichiarazioni e attestazioni (art</w:t>
      </w:r>
      <w:proofErr w:type="gramEnd"/>
      <w:r>
        <w:rPr>
          <w:rFonts w:ascii="Arial" w:hAnsi="Arial" w:cs="Arial"/>
          <w:szCs w:val="18"/>
        </w:rPr>
        <w:t>. 76 del DPR n. 445 del 2000 e</w:t>
      </w:r>
      <w:r>
        <w:rPr>
          <w:rFonts w:ascii="Arial" w:eastAsia="Wingdings" w:hAnsi="Arial" w:cs="Arial"/>
          <w:szCs w:val="18"/>
        </w:rPr>
        <w:t xml:space="preserve"> Codice penale e art. 19, comma </w:t>
      </w:r>
      <w:proofErr w:type="gramStart"/>
      <w:r>
        <w:rPr>
          <w:rFonts w:ascii="Arial" w:eastAsia="Wingdings" w:hAnsi="Arial" w:cs="Arial"/>
          <w:szCs w:val="18"/>
        </w:rPr>
        <w:t>6</w:t>
      </w:r>
      <w:proofErr w:type="gramEnd"/>
      <w:r>
        <w:rPr>
          <w:rFonts w:ascii="Arial" w:eastAsia="Wingdings" w:hAnsi="Arial" w:cs="Arial"/>
          <w:szCs w:val="18"/>
        </w:rPr>
        <w:t>, della L. n. 241 del 1990</w:t>
      </w:r>
      <w:r>
        <w:rPr>
          <w:rFonts w:ascii="Arial" w:hAnsi="Arial" w:cs="Arial"/>
          <w:szCs w:val="18"/>
        </w:rPr>
        <w:t>), sotto la propria responsabilità,</w:t>
      </w:r>
    </w:p>
    <w:p w14:paraId="6EBF1D27" w14:textId="77777777" w:rsidR="00A51650" w:rsidRDefault="00A51650">
      <w:pPr>
        <w:rPr>
          <w:rFonts w:ascii="Arial" w:hAnsi="Arial" w:cs="Arial"/>
          <w:szCs w:val="18"/>
        </w:rPr>
      </w:pPr>
    </w:p>
    <w:p w14:paraId="34CE4C3E" w14:textId="77777777" w:rsidR="00A51650" w:rsidRDefault="00A51650">
      <w:pPr>
        <w:jc w:val="center"/>
        <w:rPr>
          <w:rFonts w:ascii="Arial" w:hAnsi="Arial" w:cs="Arial"/>
          <w:b/>
          <w:szCs w:val="18"/>
        </w:rPr>
      </w:pPr>
      <w:proofErr w:type="gramStart"/>
      <w:r>
        <w:rPr>
          <w:rFonts w:ascii="Arial" w:hAnsi="Arial" w:cs="Arial"/>
          <w:b/>
          <w:szCs w:val="18"/>
        </w:rPr>
        <w:t>dichiara</w:t>
      </w:r>
      <w:proofErr w:type="gramEnd"/>
    </w:p>
    <w:p w14:paraId="694FAFBA" w14:textId="77777777" w:rsidR="00A51650" w:rsidRDefault="00A51650">
      <w:pPr>
        <w:jc w:val="left"/>
        <w:rPr>
          <w:rFonts w:ascii="Arial" w:hAnsi="Arial" w:cs="Arial"/>
          <w:b/>
          <w:szCs w:val="18"/>
        </w:rPr>
      </w:pPr>
    </w:p>
    <w:p w14:paraId="31155E2B" w14:textId="77777777" w:rsidR="00A51650" w:rsidRDefault="00A51650">
      <w:pPr>
        <w:numPr>
          <w:ilvl w:val="0"/>
          <w:numId w:val="3"/>
        </w:numPr>
        <w:spacing w:after="160" w:line="252" w:lineRule="auto"/>
        <w:jc w:val="left"/>
        <w:rPr>
          <w:rFonts w:ascii="Arial" w:eastAsia="Calibri" w:hAnsi="Arial" w:cs="Arial"/>
          <w:b/>
          <w:szCs w:val="18"/>
        </w:rPr>
      </w:pPr>
      <w:proofErr w:type="gramStart"/>
      <w:r>
        <w:rPr>
          <w:rFonts w:ascii="Arial" w:eastAsia="Calibri" w:hAnsi="Arial" w:cs="Arial"/>
          <w:szCs w:val="18"/>
        </w:rPr>
        <w:t>che</w:t>
      </w:r>
      <w:proofErr w:type="gramEnd"/>
      <w:r>
        <w:rPr>
          <w:rFonts w:ascii="Arial" w:eastAsia="Calibri" w:hAnsi="Arial" w:cs="Arial"/>
          <w:szCs w:val="18"/>
        </w:rPr>
        <w:t xml:space="preserve"> non sussistono nei propri confronti le cause di divieto, di decadenza o di sospensione previste dalla legge (art. 67 del </w:t>
      </w:r>
      <w:proofErr w:type="spellStart"/>
      <w:r>
        <w:rPr>
          <w:rFonts w:ascii="Arial" w:eastAsia="Calibri" w:hAnsi="Arial" w:cs="Arial"/>
          <w:szCs w:val="18"/>
        </w:rPr>
        <w:t>D.Lgs.</w:t>
      </w:r>
      <w:proofErr w:type="spellEnd"/>
      <w:r>
        <w:rPr>
          <w:rFonts w:ascii="Arial" w:eastAsia="Calibri" w:hAnsi="Arial" w:cs="Arial"/>
          <w:szCs w:val="18"/>
        </w:rPr>
        <w:t xml:space="preserve"> 06/09/2011, n. 159, “Effetti delle misure di prevenzione previste dal Codice delle leggi antimafia e delle misure di prevenzione, </w:t>
      </w:r>
      <w:proofErr w:type="gramStart"/>
      <w:r>
        <w:rPr>
          <w:rFonts w:ascii="Arial" w:eastAsia="Calibri" w:hAnsi="Arial" w:cs="Arial"/>
          <w:szCs w:val="18"/>
        </w:rPr>
        <w:t>nonché</w:t>
      </w:r>
      <w:proofErr w:type="gramEnd"/>
      <w:r>
        <w:rPr>
          <w:rFonts w:ascii="Arial" w:eastAsia="Calibri" w:hAnsi="Arial" w:cs="Arial"/>
          <w:szCs w:val="18"/>
        </w:rPr>
        <w:t xml:space="preserve"> nuove disposizioni in materia di documentazione antimafia”).</w:t>
      </w:r>
    </w:p>
    <w:p w14:paraId="1BCA6B2B" w14:textId="77777777" w:rsidR="00A51650" w:rsidRDefault="00A51650">
      <w:pPr>
        <w:spacing w:after="160" w:line="252" w:lineRule="auto"/>
        <w:jc w:val="left"/>
        <w:rPr>
          <w:rFonts w:ascii="Arial" w:eastAsia="Calibri" w:hAnsi="Arial" w:cs="Arial"/>
          <w:b/>
          <w:szCs w:val="18"/>
        </w:rPr>
      </w:pPr>
    </w:p>
    <w:p w14:paraId="3F7E1867" w14:textId="77777777" w:rsidR="00A51650" w:rsidRDefault="00A51650">
      <w:pPr>
        <w:rPr>
          <w:rFonts w:ascii="Arial" w:eastAsia="Calibri" w:hAnsi="Arial" w:cs="Arial"/>
          <w:szCs w:val="18"/>
        </w:rPr>
      </w:pPr>
      <w:r>
        <w:rPr>
          <w:rFonts w:ascii="Arial" w:eastAsia="Calibri" w:hAnsi="Arial" w:cs="Arial"/>
          <w:b/>
          <w:szCs w:val="18"/>
        </w:rPr>
        <w:t>Attenzione</w:t>
      </w:r>
      <w:r>
        <w:rPr>
          <w:rFonts w:ascii="Arial" w:eastAsia="Calibri" w:hAnsi="Arial" w:cs="Arial"/>
          <w:szCs w:val="18"/>
        </w:rPr>
        <w:t xml:space="preserve">: qualora dai controlli successivi il contenuto delle dichiarazioni </w:t>
      </w:r>
      <w:proofErr w:type="gramStart"/>
      <w:r>
        <w:rPr>
          <w:rFonts w:ascii="Arial" w:eastAsia="Calibri" w:hAnsi="Arial" w:cs="Arial"/>
          <w:szCs w:val="18"/>
        </w:rPr>
        <w:t>risulti</w:t>
      </w:r>
      <w:proofErr w:type="gramEnd"/>
      <w:r>
        <w:rPr>
          <w:rFonts w:ascii="Arial" w:eastAsia="Calibri" w:hAnsi="Arial" w:cs="Arial"/>
          <w:szCs w:val="18"/>
        </w:rPr>
        <w:t xml:space="preserve"> non corrispondente al vero, oltre alle sanzioni penali, è prevista la decadenza dai benefici ottenuti sulla base delle dichiarazioni stesse (art. 75 del DPR 445 del 2000</w:t>
      </w:r>
      <w:proofErr w:type="gramStart"/>
      <w:r>
        <w:rPr>
          <w:rFonts w:ascii="Arial" w:eastAsia="Calibri" w:hAnsi="Arial" w:cs="Arial"/>
          <w:szCs w:val="18"/>
        </w:rPr>
        <w:t>).</w:t>
      </w:r>
      <w:proofErr w:type="gramEnd"/>
      <w:r>
        <w:rPr>
          <w:rFonts w:ascii="Arial" w:eastAsia="Calibri" w:hAnsi="Arial" w:cs="Arial"/>
          <w:szCs w:val="18"/>
        </w:rPr>
        <w:t xml:space="preserve"> </w:t>
      </w:r>
    </w:p>
    <w:p w14:paraId="637B01B4" w14:textId="77777777" w:rsidR="00A51650" w:rsidRDefault="00A51650">
      <w:pPr>
        <w:rPr>
          <w:rFonts w:ascii="Arial" w:eastAsia="Calibri" w:hAnsi="Arial" w:cs="Arial"/>
          <w:szCs w:val="18"/>
        </w:rPr>
      </w:pPr>
    </w:p>
    <w:p w14:paraId="00FD51E0" w14:textId="77777777" w:rsidR="00A51650" w:rsidRDefault="00A51650">
      <w:pPr>
        <w:tabs>
          <w:tab w:val="left" w:pos="3060"/>
        </w:tabs>
        <w:spacing w:after="120"/>
        <w:rPr>
          <w:rFonts w:ascii="Arial" w:eastAsia="Calibri" w:hAnsi="Arial" w:cs="Arial"/>
          <w:szCs w:val="18"/>
        </w:rPr>
      </w:pPr>
    </w:p>
    <w:p w14:paraId="113ABF0B" w14:textId="77777777" w:rsidR="00A51650" w:rsidRDefault="00A51650">
      <w:pPr>
        <w:tabs>
          <w:tab w:val="left" w:pos="3060"/>
        </w:tabs>
        <w:spacing w:after="120"/>
        <w:rPr>
          <w:rFonts w:ascii="Arial" w:hAnsi="Arial" w:cs="Arial"/>
          <w:szCs w:val="18"/>
        </w:rPr>
      </w:pPr>
    </w:p>
    <w:p w14:paraId="15BFB31C" w14:textId="77777777" w:rsidR="00A51650" w:rsidRDefault="00A51650">
      <w:pPr>
        <w:tabs>
          <w:tab w:val="left" w:pos="3060"/>
        </w:tabs>
        <w:spacing w:after="120"/>
        <w:rPr>
          <w:rFonts w:ascii="Arial" w:hAnsi="Arial" w:cs="Arial"/>
          <w:b/>
          <w:bCs/>
          <w:i/>
          <w:color w:val="808080"/>
          <w:szCs w:val="18"/>
        </w:rPr>
      </w:pPr>
      <w:r>
        <w:rPr>
          <w:rFonts w:ascii="Arial" w:hAnsi="Arial" w:cs="Arial"/>
          <w:szCs w:val="18"/>
        </w:rPr>
        <w:t>Data</w:t>
      </w:r>
      <w:r>
        <w:rPr>
          <w:rFonts w:ascii="Arial" w:hAnsi="Arial" w:cs="Arial"/>
          <w:i/>
          <w:color w:val="808080"/>
        </w:rPr>
        <w:t xml:space="preserve">____________________     </w:t>
      </w:r>
      <w:r>
        <w:rPr>
          <w:rFonts w:ascii="Arial" w:hAnsi="Arial" w:cs="Arial"/>
          <w:szCs w:val="18"/>
        </w:rPr>
        <w:t xml:space="preserve">         Firma</w:t>
      </w:r>
      <w:r>
        <w:rPr>
          <w:rFonts w:ascii="Arial" w:hAnsi="Arial" w:cs="Arial"/>
          <w:i/>
          <w:color w:val="808080"/>
        </w:rPr>
        <w:t>_________________________________________________</w:t>
      </w:r>
    </w:p>
    <w:p w14:paraId="7646FB4B" w14:textId="77777777" w:rsidR="00A51650" w:rsidRDefault="00A51650">
      <w:pPr>
        <w:spacing w:before="40" w:after="40"/>
        <w:jc w:val="left"/>
        <w:rPr>
          <w:rFonts w:ascii="Arial" w:hAnsi="Arial" w:cs="Arial"/>
          <w:b/>
          <w:bCs/>
          <w:i/>
          <w:color w:val="808080"/>
          <w:szCs w:val="18"/>
        </w:rPr>
      </w:pPr>
    </w:p>
    <w:p w14:paraId="1C2364B2" w14:textId="77777777" w:rsidR="00A51650" w:rsidRDefault="00A51650">
      <w:pPr>
        <w:spacing w:before="40" w:after="40"/>
        <w:jc w:val="left"/>
        <w:rPr>
          <w:rFonts w:ascii="Arial" w:hAnsi="Arial" w:cs="Arial"/>
          <w:b/>
          <w:bCs/>
          <w:szCs w:val="18"/>
        </w:rPr>
      </w:pPr>
    </w:p>
    <w:p w14:paraId="14DAC6E0" w14:textId="77777777" w:rsidR="00A51650" w:rsidRDefault="00A51650">
      <w:pPr>
        <w:spacing w:before="40" w:after="40"/>
        <w:jc w:val="left"/>
        <w:rPr>
          <w:rFonts w:ascii="Arial" w:hAnsi="Arial" w:cs="Arial"/>
          <w:b/>
          <w:bCs/>
          <w:szCs w:val="18"/>
        </w:rPr>
      </w:pPr>
    </w:p>
    <w:p w14:paraId="280C3A6C" w14:textId="77777777" w:rsidR="00A51650" w:rsidRDefault="00A51650">
      <w:pPr>
        <w:jc w:val="left"/>
        <w:rPr>
          <w:rFonts w:ascii="Arial" w:eastAsia="Calibri" w:hAnsi="Arial" w:cs="Arial"/>
          <w:b/>
          <w:szCs w:val="18"/>
        </w:rPr>
      </w:pPr>
      <w:r>
        <w:rPr>
          <w:rFonts w:ascii="Arial" w:eastAsia="Calibri" w:hAnsi="Arial" w:cs="Arial"/>
          <w:b/>
          <w:szCs w:val="18"/>
        </w:rPr>
        <w:t xml:space="preserve">INFORMATIVA SULLA PRIVACY </w:t>
      </w:r>
      <w:proofErr w:type="gramStart"/>
      <w:r>
        <w:rPr>
          <w:rFonts w:ascii="Arial" w:eastAsia="Calibri" w:hAnsi="Arial" w:cs="Arial"/>
          <w:b/>
          <w:szCs w:val="18"/>
        </w:rPr>
        <w:t>(</w:t>
      </w:r>
      <w:proofErr w:type="gramEnd"/>
      <w:r>
        <w:rPr>
          <w:rFonts w:ascii="Arial" w:eastAsia="Calibri" w:hAnsi="Arial" w:cs="Arial"/>
          <w:b/>
          <w:szCs w:val="18"/>
        </w:rPr>
        <w:t>ART. 13 del d.lgs. n. 196/2003</w:t>
      </w:r>
      <w:proofErr w:type="gramStart"/>
      <w:r>
        <w:rPr>
          <w:rFonts w:ascii="Arial" w:eastAsia="Calibri" w:hAnsi="Arial" w:cs="Arial"/>
          <w:b/>
          <w:szCs w:val="18"/>
        </w:rPr>
        <w:t>)</w:t>
      </w:r>
      <w:proofErr w:type="gramEnd"/>
    </w:p>
    <w:p w14:paraId="7829F9CD" w14:textId="77777777" w:rsidR="00A51650" w:rsidRDefault="00A51650">
      <w:pPr>
        <w:jc w:val="left"/>
        <w:rPr>
          <w:rFonts w:ascii="Arial" w:eastAsia="Calibri" w:hAnsi="Arial" w:cs="Arial"/>
          <w:b/>
          <w:szCs w:val="18"/>
        </w:rPr>
      </w:pPr>
    </w:p>
    <w:p w14:paraId="7D6132FE" w14:textId="77777777" w:rsidR="00A51650" w:rsidRDefault="00A51650">
      <w:pPr>
        <w:jc w:val="left"/>
        <w:rPr>
          <w:rFonts w:ascii="Arial" w:eastAsia="Calibri" w:hAnsi="Arial" w:cs="Arial"/>
          <w:b/>
          <w:szCs w:val="18"/>
        </w:rPr>
      </w:pPr>
      <w:r>
        <w:rPr>
          <w:rFonts w:ascii="Arial" w:eastAsia="Calibri" w:hAnsi="Arial" w:cs="Arial"/>
          <w:szCs w:val="18"/>
        </w:rPr>
        <w:t xml:space="preserve">Il </w:t>
      </w:r>
      <w:proofErr w:type="spellStart"/>
      <w:r>
        <w:rPr>
          <w:rFonts w:ascii="Arial" w:eastAsia="Calibri" w:hAnsi="Arial" w:cs="Arial"/>
          <w:szCs w:val="18"/>
        </w:rPr>
        <w:t>D.Lgs.</w:t>
      </w:r>
      <w:proofErr w:type="spellEnd"/>
      <w:r>
        <w:rPr>
          <w:rFonts w:ascii="Arial" w:eastAsia="Calibri" w:hAnsi="Arial" w:cs="Arial"/>
          <w:szCs w:val="18"/>
        </w:rPr>
        <w:t xml:space="preserve"> n. 196 del 30 giugno 2003 (“Codice in materia di protezione dei dati personali”) tutela le persone e gli altri soggetti rispetto al trattamento dei dati personali. Pertanto, come previsto dall’art. 13 del Codice, si forniscono le seguenti informazioni:</w:t>
      </w:r>
    </w:p>
    <w:p w14:paraId="14EE2E7D" w14:textId="77777777" w:rsidR="00A51650" w:rsidRDefault="00A51650">
      <w:pPr>
        <w:jc w:val="left"/>
        <w:rPr>
          <w:rFonts w:ascii="Arial" w:eastAsia="Calibri" w:hAnsi="Arial" w:cs="Arial"/>
          <w:b/>
          <w:szCs w:val="18"/>
        </w:rPr>
      </w:pPr>
      <w:r>
        <w:rPr>
          <w:rFonts w:ascii="Arial" w:eastAsia="Calibri" w:hAnsi="Arial" w:cs="Arial"/>
          <w:b/>
          <w:szCs w:val="18"/>
        </w:rPr>
        <w:t>Finalità del trattamento</w:t>
      </w:r>
      <w:r>
        <w:rPr>
          <w:rFonts w:ascii="Arial" w:eastAsia="Calibri" w:hAnsi="Arial" w:cs="Arial"/>
          <w:szCs w:val="18"/>
        </w:rPr>
        <w:t xml:space="preserve">. I dati personali saranno utilizzati dagli uffici nell’ambito del procedimento per il quale la dichiarazione </w:t>
      </w:r>
      <w:proofErr w:type="gramStart"/>
      <w:r>
        <w:rPr>
          <w:rFonts w:ascii="Arial" w:eastAsia="Calibri" w:hAnsi="Arial" w:cs="Arial"/>
          <w:szCs w:val="18"/>
        </w:rPr>
        <w:t>viene</w:t>
      </w:r>
      <w:proofErr w:type="gramEnd"/>
      <w:r>
        <w:rPr>
          <w:rFonts w:ascii="Arial" w:eastAsia="Calibri" w:hAnsi="Arial" w:cs="Arial"/>
          <w:szCs w:val="18"/>
        </w:rPr>
        <w:t xml:space="preserve"> resa.</w:t>
      </w:r>
    </w:p>
    <w:p w14:paraId="107A40C3" w14:textId="77777777" w:rsidR="00A51650" w:rsidRDefault="00A51650">
      <w:pPr>
        <w:jc w:val="left"/>
        <w:rPr>
          <w:rFonts w:ascii="Arial" w:eastAsia="Calibri" w:hAnsi="Arial" w:cs="Arial"/>
          <w:b/>
          <w:szCs w:val="18"/>
        </w:rPr>
      </w:pPr>
      <w:proofErr w:type="gramStart"/>
      <w:r>
        <w:rPr>
          <w:rFonts w:ascii="Arial" w:eastAsia="Calibri" w:hAnsi="Arial" w:cs="Arial"/>
          <w:b/>
          <w:szCs w:val="18"/>
        </w:rPr>
        <w:t>Modalità</w:t>
      </w:r>
      <w:proofErr w:type="gramEnd"/>
      <w:r>
        <w:rPr>
          <w:rFonts w:ascii="Arial" w:eastAsia="Calibri" w:hAnsi="Arial" w:cs="Arial"/>
          <w:b/>
          <w:szCs w:val="18"/>
        </w:rPr>
        <w:t xml:space="preserve"> del trattamento</w:t>
      </w:r>
      <w:r>
        <w:rPr>
          <w:rFonts w:ascii="Arial" w:eastAsia="Calibri" w:hAnsi="Arial" w:cs="Arial"/>
          <w:szCs w:val="18"/>
        </w:rPr>
        <w:t xml:space="preserve">. I dati saranno trattati dagli incaricati sia con strumenti cartacei sia con </w:t>
      </w:r>
      <w:proofErr w:type="gramStart"/>
      <w:r>
        <w:rPr>
          <w:rFonts w:ascii="Arial" w:eastAsia="Calibri" w:hAnsi="Arial" w:cs="Arial"/>
          <w:szCs w:val="18"/>
        </w:rPr>
        <w:t>strumenti</w:t>
      </w:r>
      <w:proofErr w:type="gramEnd"/>
      <w:r>
        <w:rPr>
          <w:rFonts w:ascii="Arial" w:eastAsia="Calibri" w:hAnsi="Arial" w:cs="Arial"/>
          <w:szCs w:val="18"/>
        </w:rPr>
        <w:t xml:space="preserve"> informatici a disposizione degli uffici. </w:t>
      </w:r>
    </w:p>
    <w:p w14:paraId="3D133A07" w14:textId="77777777" w:rsidR="00A51650" w:rsidRDefault="00A51650">
      <w:pPr>
        <w:jc w:val="left"/>
        <w:rPr>
          <w:rFonts w:ascii="Arial" w:eastAsia="Calibri" w:hAnsi="Arial" w:cs="Arial"/>
          <w:b/>
          <w:szCs w:val="18"/>
        </w:rPr>
      </w:pPr>
      <w:r>
        <w:rPr>
          <w:rFonts w:ascii="Arial" w:eastAsia="Calibri" w:hAnsi="Arial" w:cs="Arial"/>
          <w:b/>
          <w:szCs w:val="18"/>
        </w:rPr>
        <w:t>Ambito di comunicazione</w:t>
      </w:r>
      <w:r>
        <w:rPr>
          <w:rFonts w:ascii="Arial" w:eastAsia="Calibri" w:hAnsi="Arial" w:cs="Arial"/>
          <w:szCs w:val="18"/>
        </w:rPr>
        <w:t xml:space="preserve">. I dati potranno essere comunicati a terzi nei casi previsti della Legge 7 agosto 1990, n. 241 (“Nuove norme in materia di procedimento amministrativo e di diritto di accesso ai documenti amministrativi”) ove applicabile, e in caso di controlli sulla veridicità delle dichiarazioni </w:t>
      </w:r>
      <w:proofErr w:type="gramStart"/>
      <w:r>
        <w:rPr>
          <w:rFonts w:ascii="Arial" w:eastAsia="Calibri" w:hAnsi="Arial" w:cs="Arial"/>
          <w:szCs w:val="18"/>
        </w:rPr>
        <w:t>(</w:t>
      </w:r>
      <w:proofErr w:type="gramEnd"/>
      <w:r>
        <w:rPr>
          <w:rFonts w:ascii="Arial" w:eastAsia="Calibri" w:hAnsi="Arial" w:cs="Arial"/>
          <w:szCs w:val="18"/>
        </w:rPr>
        <w:t xml:space="preserve">art. </w:t>
      </w:r>
      <w:proofErr w:type="gramStart"/>
      <w:r>
        <w:rPr>
          <w:rFonts w:ascii="Arial" w:eastAsia="Calibri" w:hAnsi="Arial" w:cs="Arial"/>
          <w:szCs w:val="18"/>
        </w:rPr>
        <w:t>71 del D.P.R. 28 dicembre 2000 n. 445 (“Testo unico delle disposizioni legislative e regolamentari in materia di documentazione amministrati</w:t>
      </w:r>
      <w:proofErr w:type="gramEnd"/>
      <w:r>
        <w:rPr>
          <w:rFonts w:ascii="Arial" w:eastAsia="Calibri" w:hAnsi="Arial" w:cs="Arial"/>
          <w:szCs w:val="18"/>
        </w:rPr>
        <w:t>va”).</w:t>
      </w:r>
    </w:p>
    <w:p w14:paraId="25A5F96F" w14:textId="77777777" w:rsidR="00A51650" w:rsidRDefault="00A51650">
      <w:pPr>
        <w:jc w:val="left"/>
        <w:rPr>
          <w:rFonts w:ascii="Arial" w:eastAsia="Calibri" w:hAnsi="Arial" w:cs="Arial"/>
          <w:szCs w:val="18"/>
        </w:rPr>
      </w:pPr>
      <w:r>
        <w:rPr>
          <w:rFonts w:ascii="Arial" w:eastAsia="Calibri" w:hAnsi="Arial" w:cs="Arial"/>
          <w:b/>
          <w:szCs w:val="18"/>
        </w:rPr>
        <w:t>Diritti</w:t>
      </w:r>
      <w:r>
        <w:rPr>
          <w:rFonts w:ascii="Arial" w:eastAsia="Calibri" w:hAnsi="Arial" w:cs="Arial"/>
          <w:szCs w:val="18"/>
        </w:rPr>
        <w:t xml:space="preserve">. L’interessato può in ogni momento esercitare i diritti di accesso, di rettifica, di aggiornamento e </w:t>
      </w:r>
      <w:proofErr w:type="gramStart"/>
      <w:r>
        <w:rPr>
          <w:rFonts w:ascii="Arial" w:eastAsia="Calibri" w:hAnsi="Arial" w:cs="Arial"/>
          <w:szCs w:val="18"/>
        </w:rPr>
        <w:t xml:space="preserve">di </w:t>
      </w:r>
      <w:proofErr w:type="gramEnd"/>
      <w:r>
        <w:rPr>
          <w:rFonts w:ascii="Arial" w:eastAsia="Calibri" w:hAnsi="Arial" w:cs="Arial"/>
          <w:szCs w:val="18"/>
        </w:rPr>
        <w:t>integrazione dei dati come previsto dall’art. 7 del d.lgs. n. 196/2003. Per esercitare tali diritti tutte le richieste devono essere rivolte al SUAP.</w:t>
      </w:r>
    </w:p>
    <w:p w14:paraId="6B5ED776" w14:textId="77777777" w:rsidR="00A51650" w:rsidRDefault="00A51650">
      <w:pPr>
        <w:jc w:val="left"/>
        <w:rPr>
          <w:rFonts w:ascii="Arial" w:eastAsia="Calibri" w:hAnsi="Arial" w:cs="Arial"/>
          <w:szCs w:val="18"/>
        </w:rPr>
      </w:pPr>
      <w:r>
        <w:rPr>
          <w:rFonts w:ascii="Arial" w:eastAsia="Calibri" w:hAnsi="Arial" w:cs="Arial"/>
          <w:szCs w:val="18"/>
        </w:rPr>
        <w:t xml:space="preserve">Titolare del trattamento: SUAP </w:t>
      </w:r>
      <w:proofErr w:type="gramStart"/>
      <w:r>
        <w:rPr>
          <w:rFonts w:ascii="Arial" w:eastAsia="Calibri" w:hAnsi="Arial" w:cs="Arial"/>
          <w:szCs w:val="18"/>
        </w:rPr>
        <w:t>di</w:t>
      </w:r>
      <w:proofErr w:type="gramEnd"/>
      <w:r>
        <w:rPr>
          <w:rFonts w:ascii="Arial" w:eastAsia="Calibri" w:hAnsi="Arial" w:cs="Arial"/>
          <w:szCs w:val="18"/>
        </w:rPr>
        <w:t xml:space="preserve"> </w:t>
      </w:r>
      <w:r>
        <w:rPr>
          <w:rFonts w:ascii="Arial" w:hAnsi="Arial" w:cs="Arial"/>
          <w:i/>
          <w:color w:val="808080"/>
        </w:rPr>
        <w:t>_____________________</w:t>
      </w:r>
    </w:p>
    <w:p w14:paraId="307CB64A" w14:textId="77777777" w:rsidR="00A51650" w:rsidRDefault="00A51650">
      <w:pPr>
        <w:jc w:val="left"/>
        <w:rPr>
          <w:rFonts w:ascii="Arial" w:eastAsia="Calibri" w:hAnsi="Arial" w:cs="Arial"/>
          <w:szCs w:val="18"/>
        </w:rPr>
      </w:pPr>
    </w:p>
    <w:p w14:paraId="3B6A086E" w14:textId="77777777" w:rsidR="00A51650" w:rsidRDefault="00A51650">
      <w:pPr>
        <w:jc w:val="left"/>
        <w:rPr>
          <w:rFonts w:ascii="Arial" w:eastAsia="Calibri" w:hAnsi="Arial" w:cs="Arial"/>
          <w:szCs w:val="18"/>
        </w:rPr>
      </w:pPr>
    </w:p>
    <w:p w14:paraId="6DD22BBD" w14:textId="77777777" w:rsidR="00A51650" w:rsidRDefault="00A51650">
      <w:pPr>
        <w:jc w:val="left"/>
        <w:rPr>
          <w:rFonts w:ascii="Arial" w:eastAsia="Calibri" w:hAnsi="Arial" w:cs="Arial"/>
          <w:szCs w:val="18"/>
        </w:rPr>
      </w:pPr>
      <w:r>
        <w:rPr>
          <w:rFonts w:ascii="Arial" w:eastAsia="Calibri" w:hAnsi="Arial" w:cs="Arial"/>
          <w:szCs w:val="18"/>
        </w:rPr>
        <w:t>Il/</w:t>
      </w:r>
      <w:proofErr w:type="gramStart"/>
      <w:r>
        <w:rPr>
          <w:rFonts w:ascii="Arial" w:eastAsia="Calibri" w:hAnsi="Arial" w:cs="Arial"/>
          <w:szCs w:val="18"/>
        </w:rPr>
        <w:t>la</w:t>
      </w:r>
      <w:proofErr w:type="gramEnd"/>
      <w:r>
        <w:rPr>
          <w:rFonts w:ascii="Arial" w:eastAsia="Calibri" w:hAnsi="Arial" w:cs="Arial"/>
          <w:szCs w:val="18"/>
        </w:rPr>
        <w:t xml:space="preserve"> sottoscritto/a dichiara di aver letto l’informativa sul trattamento dei dati personali.</w:t>
      </w:r>
    </w:p>
    <w:p w14:paraId="32E4F250" w14:textId="77777777" w:rsidR="00A51650" w:rsidRDefault="00A51650">
      <w:pPr>
        <w:jc w:val="left"/>
        <w:rPr>
          <w:rFonts w:ascii="Arial" w:eastAsia="Calibri" w:hAnsi="Arial" w:cs="Arial"/>
          <w:szCs w:val="18"/>
        </w:rPr>
      </w:pPr>
    </w:p>
    <w:p w14:paraId="1430BC42" w14:textId="77777777" w:rsidR="00A51650" w:rsidRDefault="00A51650">
      <w:pPr>
        <w:spacing w:after="200"/>
        <w:jc w:val="left"/>
        <w:rPr>
          <w:rFonts w:ascii="Arial" w:hAnsi="Arial" w:cs="Arial"/>
        </w:rPr>
        <w:sectPr w:rsidR="00A51650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417" w:right="1134" w:bottom="1134" w:left="1134" w:header="720" w:footer="708" w:gutter="0"/>
          <w:cols w:space="720"/>
          <w:docGrid w:linePitch="600" w:charSpace="45056"/>
        </w:sectPr>
      </w:pPr>
      <w:r>
        <w:rPr>
          <w:rFonts w:ascii="Arial" w:eastAsia="Calibri" w:hAnsi="Arial" w:cs="Arial"/>
          <w:szCs w:val="18"/>
        </w:rPr>
        <w:t>Data</w:t>
      </w:r>
      <w:r>
        <w:rPr>
          <w:rFonts w:ascii="Arial" w:hAnsi="Arial" w:cs="Arial"/>
          <w:i/>
          <w:color w:val="808080"/>
        </w:rPr>
        <w:t xml:space="preserve">____________________  </w:t>
      </w:r>
      <w:r>
        <w:rPr>
          <w:rFonts w:ascii="Arial" w:eastAsia="Calibri" w:hAnsi="Arial" w:cs="Arial"/>
          <w:szCs w:val="18"/>
        </w:rPr>
        <w:t xml:space="preserve">            Firma</w:t>
      </w:r>
      <w:r>
        <w:rPr>
          <w:rFonts w:ascii="Arial" w:hAnsi="Arial" w:cs="Arial"/>
          <w:i/>
          <w:color w:val="808080"/>
        </w:rPr>
        <w:t>____________________________________________________</w:t>
      </w:r>
    </w:p>
    <w:p w14:paraId="2CB2F79C" w14:textId="77777777" w:rsidR="00A51650" w:rsidRDefault="00A51650">
      <w:pPr>
        <w:tabs>
          <w:tab w:val="left" w:pos="3060"/>
        </w:tabs>
        <w:spacing w:after="120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ALLEGATO B</w:t>
      </w:r>
    </w:p>
    <w:p w14:paraId="68D1E806" w14:textId="77777777" w:rsidR="00A51650" w:rsidRDefault="00A51650">
      <w:pPr>
        <w:tabs>
          <w:tab w:val="left" w:pos="3060"/>
        </w:tabs>
        <w:spacing w:after="120"/>
        <w:jc w:val="center"/>
        <w:rPr>
          <w:rFonts w:ascii="Arial" w:hAnsi="Arial" w:cs="Arial"/>
        </w:rPr>
      </w:pPr>
    </w:p>
    <w:p w14:paraId="57BF0B8A" w14:textId="77777777" w:rsidR="00A51650" w:rsidRDefault="00A51650">
      <w:pPr>
        <w:pStyle w:val="Paragrafoelenco"/>
        <w:spacing w:after="0" w:line="240" w:lineRule="auto"/>
        <w:ind w:left="0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DICHIARAZIONE SUL POSSESSO DEI REQUISITI DA PARTE DEL RESPONSABILE TECNICO</w:t>
      </w:r>
    </w:p>
    <w:p w14:paraId="572A9369" w14:textId="77777777" w:rsidR="00A51650" w:rsidRDefault="00A51650">
      <w:pPr>
        <w:pStyle w:val="Paragrafoelenco"/>
        <w:spacing w:after="0" w:line="240" w:lineRule="auto"/>
        <w:ind w:left="0"/>
        <w:jc w:val="both"/>
        <w:rPr>
          <w:rFonts w:ascii="Arial" w:hAnsi="Arial" w:cs="Arial"/>
          <w:b/>
          <w:sz w:val="18"/>
          <w:szCs w:val="18"/>
        </w:rPr>
      </w:pPr>
    </w:p>
    <w:p w14:paraId="1765FAAA" w14:textId="77777777" w:rsidR="00A51650" w:rsidRDefault="00A51650">
      <w:pPr>
        <w:pStyle w:val="Paragrafoelenco"/>
        <w:spacing w:after="0"/>
        <w:ind w:left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Cognome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 ____________________</w:t>
      </w:r>
      <w:r>
        <w:rPr>
          <w:rFonts w:ascii="Arial" w:hAnsi="Arial" w:cs="Arial"/>
          <w:sz w:val="18"/>
          <w:szCs w:val="18"/>
        </w:rPr>
        <w:t xml:space="preserve"> Nome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__________________________________ </w:t>
      </w:r>
    </w:p>
    <w:p w14:paraId="3E4E053A" w14:textId="77777777" w:rsidR="00A51650" w:rsidRDefault="00A51650">
      <w:pPr>
        <w:pStyle w:val="Paragrafoelenco"/>
        <w:spacing w:after="0"/>
        <w:ind w:left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C.F.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|__|__|__|__|__|__|__|__|__|__|__|__|__|__|__|__| </w:t>
      </w:r>
    </w:p>
    <w:p w14:paraId="522B681F" w14:textId="77777777" w:rsidR="00A51650" w:rsidRDefault="00A51650">
      <w:pPr>
        <w:pStyle w:val="Paragrafoelenco"/>
        <w:spacing w:after="0"/>
        <w:ind w:left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Data di nascita</w:t>
      </w:r>
      <w:r>
        <w:rPr>
          <w:rFonts w:ascii="Arial" w:hAnsi="Arial" w:cs="Arial"/>
          <w:color w:val="808080"/>
          <w:sz w:val="20"/>
        </w:rPr>
        <w:t>|__|__|/|__|__|/|__|__|__|__|</w:t>
      </w:r>
      <w:r>
        <w:rPr>
          <w:rFonts w:ascii="Arial" w:hAnsi="Arial" w:cs="Arial"/>
          <w:sz w:val="18"/>
          <w:szCs w:val="18"/>
        </w:rPr>
        <w:t xml:space="preserve"> Cittadinanza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_______________________ </w:t>
      </w:r>
    </w:p>
    <w:p w14:paraId="6646563C" w14:textId="77777777" w:rsidR="00A51650" w:rsidRDefault="00A51650">
      <w:pPr>
        <w:pStyle w:val="Paragrafoelenco"/>
        <w:spacing w:after="0"/>
        <w:ind w:left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Sesso: M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|__| </w:t>
      </w:r>
      <w:r>
        <w:rPr>
          <w:rFonts w:ascii="Arial" w:hAnsi="Arial" w:cs="Arial"/>
          <w:sz w:val="18"/>
          <w:szCs w:val="18"/>
        </w:rPr>
        <w:t xml:space="preserve">F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|__| </w:t>
      </w:r>
    </w:p>
    <w:p w14:paraId="336727FF" w14:textId="77777777" w:rsidR="00A51650" w:rsidRDefault="00A51650">
      <w:pPr>
        <w:pStyle w:val="Paragrafoelenco"/>
        <w:spacing w:after="0"/>
        <w:ind w:left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Luogo di nascita: Stato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___________________</w:t>
      </w:r>
      <w:r>
        <w:rPr>
          <w:rFonts w:ascii="Arial" w:hAnsi="Arial" w:cs="Arial"/>
          <w:sz w:val="18"/>
          <w:szCs w:val="18"/>
        </w:rPr>
        <w:t xml:space="preserve"> Provincia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</w:t>
      </w:r>
      <w:r>
        <w:rPr>
          <w:rFonts w:ascii="Arial" w:hAnsi="Arial" w:cs="Arial"/>
          <w:sz w:val="18"/>
          <w:szCs w:val="18"/>
        </w:rPr>
        <w:t xml:space="preserve"> Comune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________________ </w:t>
      </w:r>
    </w:p>
    <w:p w14:paraId="17762034" w14:textId="77777777" w:rsidR="00A51650" w:rsidRDefault="00A51650">
      <w:pPr>
        <w:pStyle w:val="Paragrafoelenco"/>
        <w:spacing w:after="0"/>
        <w:ind w:left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Residenza: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 </w:t>
      </w:r>
      <w:r>
        <w:rPr>
          <w:rFonts w:ascii="Arial" w:hAnsi="Arial" w:cs="Arial"/>
          <w:sz w:val="18"/>
          <w:szCs w:val="18"/>
        </w:rPr>
        <w:t>Provincia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 ____________ </w:t>
      </w:r>
      <w:r>
        <w:rPr>
          <w:rFonts w:ascii="Arial" w:hAnsi="Arial" w:cs="Arial"/>
          <w:sz w:val="18"/>
          <w:szCs w:val="18"/>
        </w:rPr>
        <w:t>Comune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 __________________________________________ </w:t>
      </w:r>
    </w:p>
    <w:p w14:paraId="29BE3812" w14:textId="77777777" w:rsidR="00A51650" w:rsidRDefault="00A51650">
      <w:pPr>
        <w:pStyle w:val="Paragrafoelenco"/>
        <w:spacing w:after="0"/>
        <w:ind w:left="0"/>
        <w:jc w:val="both"/>
        <w:rPr>
          <w:rFonts w:ascii="Arial" w:eastAsia="Times New Roman" w:hAnsi="Arial" w:cs="Arial"/>
          <w:i/>
          <w:color w:val="808080"/>
          <w:sz w:val="18"/>
          <w:szCs w:val="24"/>
        </w:rPr>
      </w:pPr>
      <w:r>
        <w:rPr>
          <w:rFonts w:ascii="Arial" w:hAnsi="Arial" w:cs="Arial"/>
          <w:sz w:val="18"/>
          <w:szCs w:val="18"/>
        </w:rPr>
        <w:t>Via, Piazza, ecc.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_____________________________________</w:t>
      </w:r>
      <w:r>
        <w:rPr>
          <w:rFonts w:ascii="Arial" w:hAnsi="Arial" w:cs="Arial"/>
          <w:sz w:val="18"/>
          <w:szCs w:val="18"/>
        </w:rPr>
        <w:t xml:space="preserve"> N.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_____ </w:t>
      </w:r>
      <w:r>
        <w:rPr>
          <w:rFonts w:ascii="Arial" w:hAnsi="Arial" w:cs="Arial"/>
          <w:sz w:val="18"/>
          <w:szCs w:val="18"/>
        </w:rPr>
        <w:t>C.A.P.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 _______________ </w:t>
      </w:r>
    </w:p>
    <w:p w14:paraId="0179C177" w14:textId="77777777" w:rsidR="00A51650" w:rsidRDefault="00A51650">
      <w:pPr>
        <w:pStyle w:val="Paragrafoelenco"/>
        <w:spacing w:after="0"/>
        <w:ind w:left="0"/>
        <w:jc w:val="center"/>
        <w:rPr>
          <w:rFonts w:ascii="Arial" w:eastAsia="Times New Roman" w:hAnsi="Arial" w:cs="Arial"/>
          <w:i/>
          <w:color w:val="808080"/>
          <w:sz w:val="18"/>
          <w:szCs w:val="24"/>
        </w:rPr>
      </w:pPr>
    </w:p>
    <w:p w14:paraId="36FFAB2D" w14:textId="77777777" w:rsidR="00A51650" w:rsidRDefault="00A51650">
      <w:pPr>
        <w:pStyle w:val="Paragrafoelenco"/>
        <w:spacing w:after="0"/>
        <w:ind w:left="0"/>
        <w:jc w:val="center"/>
        <w:rPr>
          <w:rFonts w:ascii="Arial" w:eastAsia="Times New Roman" w:hAnsi="Arial" w:cs="Arial"/>
          <w:i/>
          <w:color w:val="808080"/>
          <w:sz w:val="18"/>
          <w:szCs w:val="18"/>
        </w:rPr>
      </w:pPr>
    </w:p>
    <w:p w14:paraId="0956B8FD" w14:textId="77777777" w:rsidR="00A51650" w:rsidRDefault="00A51650">
      <w:pPr>
        <w:pStyle w:val="Paragrafoelenco"/>
        <w:spacing w:after="0"/>
        <w:ind w:left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Il/</w:t>
      </w:r>
      <w:proofErr w:type="gramStart"/>
      <w:r>
        <w:rPr>
          <w:rFonts w:ascii="Arial" w:hAnsi="Arial" w:cs="Arial"/>
          <w:sz w:val="18"/>
          <w:szCs w:val="18"/>
        </w:rPr>
        <w:t>la</w:t>
      </w:r>
      <w:proofErr w:type="gramEnd"/>
      <w:r>
        <w:rPr>
          <w:rFonts w:ascii="Arial" w:hAnsi="Arial" w:cs="Arial"/>
          <w:sz w:val="18"/>
          <w:szCs w:val="18"/>
        </w:rPr>
        <w:t xml:space="preserve"> sottoscritto/a,</w:t>
      </w:r>
      <w:r>
        <w:rPr>
          <w:rFonts w:ascii="Arial" w:hAnsi="Arial" w:cs="Arial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in qualità di</w:t>
      </w:r>
    </w:p>
    <w:p w14:paraId="5F038678" w14:textId="77777777" w:rsidR="00A51650" w:rsidRDefault="00A51650">
      <w:pPr>
        <w:pStyle w:val="Paragrafoelenco"/>
        <w:spacing w:after="0"/>
        <w:ind w:left="0"/>
        <w:jc w:val="both"/>
        <w:rPr>
          <w:rFonts w:ascii="Arial" w:hAnsi="Arial" w:cs="Arial"/>
          <w:sz w:val="18"/>
          <w:szCs w:val="18"/>
        </w:rPr>
      </w:pPr>
    </w:p>
    <w:p w14:paraId="254A8B27" w14:textId="77777777" w:rsidR="00A51650" w:rsidRDefault="00A51650">
      <w:pPr>
        <w:pStyle w:val="Paragrafoelenco"/>
        <w:spacing w:after="0"/>
        <w:ind w:left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RESPONSABILE TECNICO/A </w:t>
      </w:r>
      <w:proofErr w:type="gramStart"/>
      <w:r>
        <w:rPr>
          <w:rFonts w:ascii="Arial" w:hAnsi="Arial" w:cs="Arial"/>
          <w:sz w:val="18"/>
          <w:szCs w:val="18"/>
        </w:rPr>
        <w:t>della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</w:p>
    <w:p w14:paraId="37C91DAD" w14:textId="77777777" w:rsidR="00A51650" w:rsidRDefault="00A51650">
      <w:pPr>
        <w:pStyle w:val="Paragrafoelenco"/>
        <w:spacing w:after="0"/>
        <w:ind w:left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|__| Ditta individuale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 _______________________________</w:t>
      </w:r>
      <w:r>
        <w:rPr>
          <w:rFonts w:ascii="Arial" w:hAnsi="Arial" w:cs="Arial"/>
          <w:sz w:val="18"/>
          <w:szCs w:val="18"/>
        </w:rPr>
        <w:t xml:space="preserve">in data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</w:t>
      </w:r>
      <w:r>
        <w:rPr>
          <w:rFonts w:ascii="Arial" w:hAnsi="Arial" w:cs="Arial"/>
          <w:sz w:val="18"/>
          <w:szCs w:val="18"/>
        </w:rPr>
        <w:t xml:space="preserve"> </w:t>
      </w:r>
    </w:p>
    <w:p w14:paraId="39844CC4" w14:textId="77777777" w:rsidR="00A51650" w:rsidRDefault="00A51650">
      <w:pPr>
        <w:pStyle w:val="Paragrafoelenco"/>
        <w:spacing w:after="0"/>
        <w:ind w:left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|__| Società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_____________________________________</w:t>
      </w:r>
      <w:proofErr w:type="gramStart"/>
      <w:r>
        <w:rPr>
          <w:rFonts w:ascii="Arial" w:hAnsi="Arial" w:cs="Arial"/>
          <w:sz w:val="18"/>
          <w:szCs w:val="18"/>
        </w:rPr>
        <w:t xml:space="preserve">  </w:t>
      </w:r>
      <w:proofErr w:type="gramEnd"/>
      <w:r>
        <w:rPr>
          <w:rFonts w:ascii="Arial" w:hAnsi="Arial" w:cs="Arial"/>
          <w:sz w:val="18"/>
          <w:szCs w:val="18"/>
        </w:rPr>
        <w:t xml:space="preserve">in data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_____________ </w:t>
      </w:r>
    </w:p>
    <w:p w14:paraId="2381C9A8" w14:textId="77777777" w:rsidR="00A51650" w:rsidRDefault="00A51650">
      <w:pPr>
        <w:pStyle w:val="Paragrafoelenco"/>
        <w:spacing w:after="0" w:line="240" w:lineRule="auto"/>
        <w:ind w:left="0"/>
        <w:jc w:val="center"/>
        <w:rPr>
          <w:rFonts w:ascii="Arial" w:hAnsi="Arial" w:cs="Arial"/>
          <w:sz w:val="18"/>
          <w:szCs w:val="18"/>
        </w:rPr>
      </w:pPr>
    </w:p>
    <w:p w14:paraId="4521EC53" w14:textId="77777777" w:rsidR="00A51650" w:rsidRDefault="00A51650">
      <w:pPr>
        <w:pStyle w:val="Paragrafoelenco"/>
        <w:spacing w:after="0" w:line="240" w:lineRule="auto"/>
        <w:ind w:left="0"/>
        <w:jc w:val="center"/>
        <w:rPr>
          <w:rFonts w:ascii="Arial" w:hAnsi="Arial" w:cs="Arial"/>
          <w:b/>
          <w:sz w:val="18"/>
          <w:szCs w:val="18"/>
        </w:rPr>
      </w:pPr>
    </w:p>
    <w:p w14:paraId="41741221" w14:textId="77777777" w:rsidR="00A51650" w:rsidRDefault="00A51650">
      <w:pPr>
        <w:pStyle w:val="Paragrafoelenco"/>
        <w:spacing w:after="0" w:line="240" w:lineRule="auto"/>
        <w:ind w:left="0"/>
        <w:jc w:val="center"/>
        <w:rPr>
          <w:rFonts w:ascii="Arial" w:hAnsi="Arial" w:cs="Arial"/>
          <w:b/>
          <w:sz w:val="18"/>
          <w:szCs w:val="18"/>
        </w:rPr>
      </w:pPr>
    </w:p>
    <w:p w14:paraId="1CE85DFF" w14:textId="77777777" w:rsidR="00A51650" w:rsidRDefault="00A51650">
      <w:pPr>
        <w:pStyle w:val="Paragrafoelenco"/>
        <w:spacing w:after="0" w:line="240" w:lineRule="auto"/>
        <w:ind w:left="0"/>
        <w:jc w:val="center"/>
        <w:rPr>
          <w:rFonts w:ascii="Arial" w:hAnsi="Arial" w:cs="Arial"/>
          <w:b/>
          <w:sz w:val="18"/>
          <w:szCs w:val="18"/>
        </w:rPr>
      </w:pPr>
    </w:p>
    <w:p w14:paraId="196AC998" w14:textId="77777777" w:rsidR="00A51650" w:rsidRDefault="00A51650">
      <w:pPr>
        <w:rPr>
          <w:rFonts w:ascii="Arial" w:hAnsi="Arial" w:cs="Arial"/>
          <w:szCs w:val="18"/>
        </w:rPr>
      </w:pPr>
      <w:proofErr w:type="gramStart"/>
      <w:r>
        <w:rPr>
          <w:rFonts w:ascii="Arial" w:hAnsi="Arial" w:cs="Arial"/>
          <w:szCs w:val="18"/>
        </w:rPr>
        <w:t>Consapevole delle sanzioni penali previste dalla legge per le false dichiarazioni e attestazioni (art</w:t>
      </w:r>
      <w:proofErr w:type="gramEnd"/>
      <w:r>
        <w:rPr>
          <w:rFonts w:ascii="Arial" w:hAnsi="Arial" w:cs="Arial"/>
          <w:szCs w:val="18"/>
        </w:rPr>
        <w:t xml:space="preserve">. 76 del DPR n. 445 del 2000 </w:t>
      </w:r>
      <w:r>
        <w:rPr>
          <w:rFonts w:ascii="Arial" w:eastAsia="Wingdings" w:hAnsi="Arial" w:cs="Arial"/>
          <w:szCs w:val="18"/>
        </w:rPr>
        <w:t>e Codice penale</w:t>
      </w:r>
      <w:r>
        <w:rPr>
          <w:rFonts w:ascii="Arial" w:hAnsi="Arial" w:cs="Arial"/>
          <w:szCs w:val="18"/>
        </w:rPr>
        <w:t xml:space="preserve"> e </w:t>
      </w:r>
      <w:r>
        <w:rPr>
          <w:rFonts w:ascii="Arial" w:eastAsia="Wingdings" w:hAnsi="Arial" w:cs="Arial"/>
          <w:szCs w:val="18"/>
        </w:rPr>
        <w:t xml:space="preserve">art. 19, comma </w:t>
      </w:r>
      <w:proofErr w:type="gramStart"/>
      <w:r>
        <w:rPr>
          <w:rFonts w:ascii="Arial" w:eastAsia="Wingdings" w:hAnsi="Arial" w:cs="Arial"/>
          <w:szCs w:val="18"/>
        </w:rPr>
        <w:t>6</w:t>
      </w:r>
      <w:proofErr w:type="gramEnd"/>
      <w:r>
        <w:rPr>
          <w:rFonts w:ascii="Arial" w:eastAsia="Wingdings" w:hAnsi="Arial" w:cs="Arial"/>
          <w:szCs w:val="18"/>
        </w:rPr>
        <w:t>, della L. n. 241 del 1990</w:t>
      </w:r>
      <w:r>
        <w:rPr>
          <w:rFonts w:ascii="Arial" w:hAnsi="Arial" w:cs="Arial"/>
          <w:szCs w:val="18"/>
        </w:rPr>
        <w:t>), sotto la propria responsabilità,</w:t>
      </w:r>
    </w:p>
    <w:p w14:paraId="30C48A69" w14:textId="77777777" w:rsidR="00A51650" w:rsidRDefault="00A51650">
      <w:pPr>
        <w:rPr>
          <w:rFonts w:ascii="Arial" w:hAnsi="Arial" w:cs="Arial"/>
          <w:szCs w:val="18"/>
        </w:rPr>
      </w:pPr>
    </w:p>
    <w:p w14:paraId="7EFEAED7" w14:textId="77777777" w:rsidR="00A51650" w:rsidRDefault="00A51650">
      <w:pPr>
        <w:jc w:val="center"/>
        <w:rPr>
          <w:rFonts w:ascii="Arial" w:hAnsi="Arial" w:cs="Arial"/>
          <w:b/>
          <w:szCs w:val="18"/>
        </w:rPr>
      </w:pPr>
      <w:proofErr w:type="gramStart"/>
      <w:r>
        <w:rPr>
          <w:rFonts w:ascii="Arial" w:hAnsi="Arial" w:cs="Arial"/>
          <w:b/>
          <w:szCs w:val="18"/>
        </w:rPr>
        <w:t>dichiara</w:t>
      </w:r>
      <w:proofErr w:type="gramEnd"/>
    </w:p>
    <w:p w14:paraId="0B866000" w14:textId="77777777" w:rsidR="00A51650" w:rsidRDefault="00A51650">
      <w:pPr>
        <w:jc w:val="left"/>
        <w:rPr>
          <w:rFonts w:ascii="Arial" w:hAnsi="Arial" w:cs="Arial"/>
          <w:b/>
          <w:szCs w:val="18"/>
        </w:rPr>
      </w:pPr>
    </w:p>
    <w:p w14:paraId="3D1D9713" w14:textId="77777777" w:rsidR="00A51650" w:rsidRDefault="00A51650">
      <w:pPr>
        <w:numPr>
          <w:ilvl w:val="0"/>
          <w:numId w:val="3"/>
        </w:numPr>
        <w:spacing w:after="160" w:line="252" w:lineRule="auto"/>
        <w:jc w:val="left"/>
        <w:rPr>
          <w:rFonts w:ascii="Arial" w:hAnsi="Arial" w:cs="Arial"/>
          <w:b/>
          <w:szCs w:val="18"/>
        </w:rPr>
      </w:pPr>
      <w:proofErr w:type="gramStart"/>
      <w:r>
        <w:rPr>
          <w:rFonts w:ascii="Arial" w:eastAsia="Calibri" w:hAnsi="Arial" w:cs="Arial"/>
          <w:szCs w:val="18"/>
        </w:rPr>
        <w:t>che</w:t>
      </w:r>
      <w:proofErr w:type="gramEnd"/>
      <w:r>
        <w:rPr>
          <w:rFonts w:ascii="Arial" w:eastAsia="Calibri" w:hAnsi="Arial" w:cs="Arial"/>
          <w:szCs w:val="18"/>
        </w:rPr>
        <w:t xml:space="preserve"> non sussistono nei propri confronti le cause di divieto, di decadenza o di sospensione previste dalla legge (art. 67 del </w:t>
      </w:r>
      <w:proofErr w:type="spellStart"/>
      <w:r>
        <w:rPr>
          <w:rFonts w:ascii="Arial" w:eastAsia="Calibri" w:hAnsi="Arial" w:cs="Arial"/>
          <w:szCs w:val="18"/>
        </w:rPr>
        <w:t>D.Lgs.</w:t>
      </w:r>
      <w:proofErr w:type="spellEnd"/>
      <w:r>
        <w:rPr>
          <w:rFonts w:ascii="Arial" w:eastAsia="Calibri" w:hAnsi="Arial" w:cs="Arial"/>
          <w:szCs w:val="18"/>
        </w:rPr>
        <w:t xml:space="preserve"> 06/09/2011, n. 159, “Effetti delle misure di prevenzione previste dal Codice delle leggi antimafia e delle misure di prevenzione, </w:t>
      </w:r>
      <w:proofErr w:type="gramStart"/>
      <w:r>
        <w:rPr>
          <w:rFonts w:ascii="Arial" w:eastAsia="Calibri" w:hAnsi="Arial" w:cs="Arial"/>
          <w:szCs w:val="18"/>
        </w:rPr>
        <w:t>nonché</w:t>
      </w:r>
      <w:proofErr w:type="gramEnd"/>
      <w:r>
        <w:rPr>
          <w:rFonts w:ascii="Arial" w:eastAsia="Calibri" w:hAnsi="Arial" w:cs="Arial"/>
          <w:szCs w:val="18"/>
        </w:rPr>
        <w:t xml:space="preserve"> nuove disposizioni in materia di documentazione antimafia”).</w:t>
      </w:r>
    </w:p>
    <w:p w14:paraId="33397AC9" w14:textId="77777777" w:rsidR="00A51650" w:rsidRDefault="00A51650">
      <w:pPr>
        <w:jc w:val="left"/>
        <w:rPr>
          <w:rFonts w:ascii="Arial" w:hAnsi="Arial" w:cs="Arial"/>
          <w:b/>
          <w:szCs w:val="18"/>
        </w:rPr>
      </w:pPr>
    </w:p>
    <w:p w14:paraId="3F28446A" w14:textId="77777777" w:rsidR="00A51650" w:rsidRDefault="00A51650">
      <w:pPr>
        <w:jc w:val="left"/>
        <w:rPr>
          <w:rFonts w:ascii="Arial" w:hAnsi="Arial" w:cs="Arial"/>
          <w:szCs w:val="18"/>
        </w:rPr>
      </w:pPr>
      <w:proofErr w:type="gramStart"/>
      <w:r>
        <w:rPr>
          <w:rFonts w:ascii="Arial" w:hAnsi="Arial" w:cs="Arial"/>
          <w:szCs w:val="18"/>
        </w:rPr>
        <w:t>nonché</w:t>
      </w:r>
      <w:proofErr w:type="gramEnd"/>
      <w:r>
        <w:rPr>
          <w:rFonts w:ascii="Arial" w:hAnsi="Arial" w:cs="Arial"/>
          <w:szCs w:val="18"/>
        </w:rPr>
        <w:t xml:space="preserve"> </w:t>
      </w:r>
    </w:p>
    <w:p w14:paraId="06D576B8" w14:textId="77777777" w:rsidR="00A51650" w:rsidRDefault="00A51650">
      <w:pPr>
        <w:jc w:val="left"/>
        <w:rPr>
          <w:rFonts w:ascii="Arial" w:hAnsi="Arial" w:cs="Arial"/>
          <w:szCs w:val="18"/>
        </w:rPr>
      </w:pPr>
    </w:p>
    <w:p w14:paraId="46382D03" w14:textId="77777777" w:rsidR="00A51650" w:rsidRDefault="00A51650">
      <w:pPr>
        <w:numPr>
          <w:ilvl w:val="0"/>
          <w:numId w:val="3"/>
        </w:numPr>
        <w:spacing w:after="160" w:line="252" w:lineRule="auto"/>
        <w:jc w:val="left"/>
        <w:rPr>
          <w:rFonts w:ascii="Arial" w:eastAsia="Calibri" w:hAnsi="Arial" w:cs="Arial"/>
          <w:szCs w:val="18"/>
        </w:rPr>
      </w:pPr>
      <w:proofErr w:type="gramStart"/>
      <w:r>
        <w:rPr>
          <w:rFonts w:ascii="Arial" w:eastAsia="Calibri" w:hAnsi="Arial" w:cs="Arial"/>
          <w:szCs w:val="18"/>
        </w:rPr>
        <w:t>di</w:t>
      </w:r>
      <w:proofErr w:type="gramEnd"/>
      <w:r>
        <w:rPr>
          <w:rFonts w:ascii="Arial" w:eastAsia="Calibri" w:hAnsi="Arial" w:cs="Arial"/>
          <w:szCs w:val="18"/>
        </w:rPr>
        <w:t xml:space="preserve"> essere in possesso di apposita idoneità professionale, comprovata dal possesso di almeno uno dei seguenti requisiti (art. 2, comma </w:t>
      </w:r>
      <w:proofErr w:type="gramStart"/>
      <w:r>
        <w:rPr>
          <w:rFonts w:ascii="Arial" w:eastAsia="Calibri" w:hAnsi="Arial" w:cs="Arial"/>
          <w:szCs w:val="18"/>
        </w:rPr>
        <w:t>2</w:t>
      </w:r>
      <w:proofErr w:type="gramEnd"/>
      <w:r>
        <w:rPr>
          <w:rFonts w:ascii="Arial" w:eastAsia="Calibri" w:hAnsi="Arial" w:cs="Arial"/>
          <w:szCs w:val="18"/>
        </w:rPr>
        <w:t>, della L. n. 84 del 2006 e specifiche disposizioni regionali di settore):</w:t>
      </w:r>
    </w:p>
    <w:p w14:paraId="7423A075" w14:textId="77777777" w:rsidR="00A51650" w:rsidRDefault="00A51650">
      <w:pPr>
        <w:spacing w:after="160" w:line="252" w:lineRule="auto"/>
        <w:ind w:left="360"/>
        <w:jc w:val="left"/>
        <w:rPr>
          <w:rFonts w:ascii="Arial" w:eastAsia="Calibri" w:hAnsi="Arial" w:cs="Arial"/>
          <w:szCs w:val="18"/>
        </w:rPr>
      </w:pPr>
    </w:p>
    <w:p w14:paraId="15CF9694" w14:textId="77777777" w:rsidR="00A51650" w:rsidRDefault="00A51650">
      <w:pPr>
        <w:pStyle w:val="Paragrafoelenco"/>
        <w:spacing w:after="0" w:line="240" w:lineRule="auto"/>
        <w:ind w:left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Cs w:val="18"/>
        </w:rPr>
        <w:t>|__|</w:t>
      </w:r>
      <w:r>
        <w:rPr>
          <w:rFonts w:ascii="Arial" w:hAnsi="Arial" w:cs="Arial"/>
          <w:sz w:val="18"/>
          <w:szCs w:val="18"/>
        </w:rPr>
        <w:t xml:space="preserve"> frequenza di corsi di qualificazione tecnico-professionale della durata di almeno 450 ore complessive svolte nell’arco di un anno</w:t>
      </w:r>
      <w:proofErr w:type="gramStart"/>
      <w:r>
        <w:rPr>
          <w:rFonts w:ascii="Arial" w:hAnsi="Arial" w:cs="Arial"/>
          <w:sz w:val="18"/>
          <w:szCs w:val="18"/>
        </w:rPr>
        <w:t>,</w:t>
      </w:r>
      <w:proofErr w:type="gramEnd"/>
    </w:p>
    <w:p w14:paraId="57D058CC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presso l’Istituto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_______________________________________________________________________</w:t>
      </w:r>
    </w:p>
    <w:p w14:paraId="6EEB6A51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con sede in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__________________________________________________________________________</w:t>
      </w:r>
    </w:p>
    <w:p w14:paraId="585A87F5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oggetto corso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________________________________________________________________________ </w:t>
      </w:r>
    </w:p>
    <w:p w14:paraId="241E9673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anno di conclusione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___________________________________________________________________ </w:t>
      </w:r>
    </w:p>
    <w:p w14:paraId="447E8874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sz w:val="18"/>
          <w:szCs w:val="18"/>
        </w:rPr>
      </w:pPr>
    </w:p>
    <w:p w14:paraId="45459957" w14:textId="77777777" w:rsidR="00A51650" w:rsidRDefault="00A51650">
      <w:pPr>
        <w:pStyle w:val="Paragrafoelenco"/>
        <w:spacing w:after="0" w:line="240" w:lineRule="auto"/>
        <w:ind w:left="0"/>
        <w:jc w:val="both"/>
        <w:rPr>
          <w:rFonts w:ascii="Arial" w:hAnsi="Arial" w:cs="Arial"/>
          <w:sz w:val="18"/>
          <w:szCs w:val="18"/>
        </w:rPr>
      </w:pPr>
    </w:p>
    <w:p w14:paraId="1A187839" w14:textId="77777777" w:rsidR="00A51650" w:rsidRDefault="00A51650">
      <w:pPr>
        <w:pStyle w:val="Paragrafoelenco"/>
        <w:spacing w:after="0" w:line="240" w:lineRule="auto"/>
        <w:ind w:left="0"/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Arial" w:hAnsi="Arial" w:cs="Arial"/>
          <w:szCs w:val="18"/>
        </w:rPr>
        <w:t xml:space="preserve">      </w:t>
      </w:r>
      <w:r>
        <w:rPr>
          <w:rFonts w:ascii="Arial" w:hAnsi="Arial" w:cs="Arial"/>
          <w:szCs w:val="18"/>
        </w:rPr>
        <w:t>|__|</w:t>
      </w:r>
      <w:r>
        <w:rPr>
          <w:rFonts w:ascii="Arial" w:hAnsi="Arial" w:cs="Arial"/>
          <w:sz w:val="18"/>
          <w:szCs w:val="18"/>
        </w:rPr>
        <w:t xml:space="preserve"> attestato di qualifica in materia attinente l’attività, conseguito secondo la legislazione vigente in materia di formazione professionale, integrato da un periodo </w:t>
      </w:r>
      <w:proofErr w:type="gramStart"/>
      <w:r>
        <w:rPr>
          <w:rFonts w:ascii="Arial" w:hAnsi="Arial" w:cs="Arial"/>
          <w:sz w:val="18"/>
          <w:szCs w:val="18"/>
        </w:rPr>
        <w:t xml:space="preserve">di </w:t>
      </w:r>
      <w:proofErr w:type="gramEnd"/>
      <w:r>
        <w:rPr>
          <w:rFonts w:ascii="Arial" w:hAnsi="Arial" w:cs="Arial"/>
          <w:sz w:val="18"/>
          <w:szCs w:val="18"/>
        </w:rPr>
        <w:t>inserimento</w:t>
      </w:r>
      <w:r>
        <w:rPr>
          <w:rStyle w:val="Caratterenotaapidipagina"/>
          <w:rFonts w:ascii="Arial" w:eastAsia="Calibri" w:hAnsi="Arial" w:cs="Arial"/>
          <w:sz w:val="18"/>
          <w:szCs w:val="18"/>
        </w:rPr>
        <w:footnoteReference w:id="7"/>
      </w:r>
      <w:r>
        <w:rPr>
          <w:rFonts w:ascii="Arial" w:hAnsi="Arial" w:cs="Arial"/>
          <w:sz w:val="18"/>
          <w:szCs w:val="18"/>
        </w:rPr>
        <w:t xml:space="preserve"> della durata di almeno un anno presso imprese del settore, da effettuare nell’arco di tre anni dal conseguimento dell’attestato,</w:t>
      </w:r>
    </w:p>
    <w:p w14:paraId="37C8DF7A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presso l’Istituto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_______________________________________________________________________</w:t>
      </w:r>
    </w:p>
    <w:p w14:paraId="30320AB6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con sede in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__________________________________________________________________________</w:t>
      </w:r>
    </w:p>
    <w:p w14:paraId="0AD1B539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oggetto corso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________________________________________________________________________ </w:t>
      </w:r>
    </w:p>
    <w:p w14:paraId="2A21FBAA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anno di conclusione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___________________________________________________________________ </w:t>
      </w:r>
    </w:p>
    <w:p w14:paraId="74C065D2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tipo</w:t>
      </w:r>
      <w:proofErr w:type="gramEnd"/>
      <w:r>
        <w:rPr>
          <w:rFonts w:ascii="Arial" w:hAnsi="Arial" w:cs="Arial"/>
          <w:sz w:val="18"/>
          <w:szCs w:val="18"/>
        </w:rPr>
        <w:t xml:space="preserve"> di attività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_________________________________________ </w:t>
      </w:r>
      <w:r>
        <w:rPr>
          <w:rFonts w:ascii="Arial" w:hAnsi="Arial" w:cs="Arial"/>
          <w:sz w:val="18"/>
          <w:szCs w:val="18"/>
        </w:rPr>
        <w:t xml:space="preserve">dal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</w:t>
      </w:r>
      <w:r>
        <w:rPr>
          <w:rFonts w:ascii="Arial" w:hAnsi="Arial" w:cs="Arial"/>
          <w:sz w:val="18"/>
          <w:szCs w:val="18"/>
        </w:rPr>
        <w:t xml:space="preserve"> al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 ________________ </w:t>
      </w:r>
    </w:p>
    <w:p w14:paraId="140F2AEB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tipo</w:t>
      </w:r>
      <w:proofErr w:type="gramEnd"/>
      <w:r>
        <w:rPr>
          <w:rFonts w:ascii="Arial" w:hAnsi="Arial" w:cs="Arial"/>
          <w:sz w:val="18"/>
          <w:szCs w:val="18"/>
        </w:rPr>
        <w:t xml:space="preserve"> di attività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 _________________________________________ </w:t>
      </w:r>
      <w:r>
        <w:rPr>
          <w:rFonts w:ascii="Arial" w:hAnsi="Arial" w:cs="Arial"/>
          <w:sz w:val="18"/>
          <w:szCs w:val="18"/>
        </w:rPr>
        <w:t xml:space="preserve">dal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</w:t>
      </w:r>
      <w:r>
        <w:rPr>
          <w:rFonts w:ascii="Arial" w:hAnsi="Arial" w:cs="Arial"/>
          <w:sz w:val="18"/>
          <w:szCs w:val="18"/>
        </w:rPr>
        <w:t xml:space="preserve"> al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________________</w:t>
      </w:r>
    </w:p>
    <w:p w14:paraId="24EE3624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tipo</w:t>
      </w:r>
      <w:proofErr w:type="gramEnd"/>
      <w:r>
        <w:rPr>
          <w:rFonts w:ascii="Arial" w:hAnsi="Arial" w:cs="Arial"/>
          <w:sz w:val="18"/>
          <w:szCs w:val="18"/>
        </w:rPr>
        <w:t xml:space="preserve"> di attività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 _________________________________________</w:t>
      </w:r>
      <w:r>
        <w:rPr>
          <w:rFonts w:ascii="Arial" w:hAnsi="Arial" w:cs="Arial"/>
          <w:sz w:val="18"/>
          <w:szCs w:val="18"/>
        </w:rPr>
        <w:t xml:space="preserve"> dal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</w:t>
      </w:r>
      <w:r>
        <w:rPr>
          <w:rFonts w:ascii="Arial" w:hAnsi="Arial" w:cs="Arial"/>
          <w:sz w:val="18"/>
          <w:szCs w:val="18"/>
        </w:rPr>
        <w:t xml:space="preserve"> al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________________</w:t>
      </w:r>
    </w:p>
    <w:p w14:paraId="619FC277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iscrizione</w:t>
      </w:r>
      <w:proofErr w:type="gramEnd"/>
      <w:r>
        <w:rPr>
          <w:rFonts w:ascii="Arial" w:hAnsi="Arial" w:cs="Arial"/>
          <w:sz w:val="18"/>
          <w:szCs w:val="18"/>
        </w:rPr>
        <w:t xml:space="preserve"> Registro Imprese della Camera di Commercio (C.C.I.A.A.) di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_______________________________</w:t>
      </w:r>
    </w:p>
    <w:p w14:paraId="48F442B2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n.</w:t>
      </w:r>
      <w:proofErr w:type="gramEnd"/>
      <w:r>
        <w:rPr>
          <w:rFonts w:ascii="Arial" w:hAnsi="Arial" w:cs="Arial"/>
          <w:sz w:val="18"/>
          <w:szCs w:val="18"/>
        </w:rPr>
        <w:t xml:space="preserve"> R.E.A.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_________________________</w:t>
      </w:r>
      <w:r>
        <w:rPr>
          <w:rFonts w:ascii="Arial" w:hAnsi="Arial" w:cs="Arial"/>
          <w:sz w:val="18"/>
          <w:szCs w:val="18"/>
        </w:rPr>
        <w:t xml:space="preserve"> ,</w:t>
      </w:r>
    </w:p>
    <w:p w14:paraId="5DAF7CFB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sz w:val="18"/>
          <w:szCs w:val="18"/>
        </w:rPr>
      </w:pPr>
    </w:p>
    <w:p w14:paraId="305A8C9D" w14:textId="77777777" w:rsidR="00A51650" w:rsidRDefault="00A51650">
      <w:pPr>
        <w:pStyle w:val="Paragrafoelenco"/>
        <w:spacing w:after="0" w:line="240" w:lineRule="auto"/>
        <w:ind w:left="0"/>
        <w:jc w:val="both"/>
        <w:rPr>
          <w:rFonts w:ascii="Arial" w:hAnsi="Arial" w:cs="Arial"/>
          <w:sz w:val="18"/>
          <w:szCs w:val="18"/>
        </w:rPr>
      </w:pPr>
    </w:p>
    <w:p w14:paraId="1CD13E4D" w14:textId="77777777" w:rsidR="00A51650" w:rsidRDefault="00A51650">
      <w:pPr>
        <w:pStyle w:val="Paragrafoelenco"/>
        <w:spacing w:after="0" w:line="240" w:lineRule="auto"/>
        <w:ind w:left="0"/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Arial" w:hAnsi="Arial" w:cs="Arial"/>
          <w:szCs w:val="18"/>
        </w:rPr>
        <w:lastRenderedPageBreak/>
        <w:t xml:space="preserve">      </w:t>
      </w:r>
      <w:r>
        <w:rPr>
          <w:rFonts w:ascii="Arial" w:hAnsi="Arial" w:cs="Arial"/>
          <w:szCs w:val="18"/>
        </w:rPr>
        <w:t>|__|</w:t>
      </w:r>
      <w:r>
        <w:rPr>
          <w:rFonts w:ascii="Arial" w:hAnsi="Arial" w:cs="Arial"/>
          <w:sz w:val="18"/>
          <w:szCs w:val="18"/>
        </w:rPr>
        <w:t xml:space="preserve"> diploma di maturità tecnica o professionale o di livello post-secondario superiore o universitario, in materie inerenti </w:t>
      </w:r>
      <w:proofErr w:type="gramStart"/>
      <w:r>
        <w:rPr>
          <w:rFonts w:ascii="Arial" w:hAnsi="Arial" w:cs="Arial"/>
          <w:sz w:val="18"/>
          <w:szCs w:val="18"/>
        </w:rPr>
        <w:t>l’</w:t>
      </w:r>
      <w:proofErr w:type="gramEnd"/>
      <w:r>
        <w:rPr>
          <w:rFonts w:ascii="Arial" w:hAnsi="Arial" w:cs="Arial"/>
          <w:sz w:val="18"/>
          <w:szCs w:val="18"/>
        </w:rPr>
        <w:t>attività</w:t>
      </w:r>
    </w:p>
    <w:p w14:paraId="224FCC97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presso l’Istituto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_______________________________________________________________________</w:t>
      </w:r>
    </w:p>
    <w:p w14:paraId="6A6894AB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con sede in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__________________________________________________________________________</w:t>
      </w:r>
    </w:p>
    <w:p w14:paraId="491C5FD4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oggetto corso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________________________________________________________________________ </w:t>
      </w:r>
    </w:p>
    <w:p w14:paraId="60951D95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anno di conclusione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___________________________________________________________________ </w:t>
      </w:r>
    </w:p>
    <w:p w14:paraId="539CC79A" w14:textId="77777777" w:rsidR="00A51650" w:rsidRDefault="00A51650">
      <w:pPr>
        <w:pStyle w:val="Paragrafoelenco"/>
        <w:spacing w:after="0" w:line="240" w:lineRule="auto"/>
        <w:ind w:left="0"/>
        <w:jc w:val="both"/>
        <w:rPr>
          <w:rFonts w:ascii="Arial" w:hAnsi="Arial" w:cs="Arial"/>
          <w:sz w:val="18"/>
          <w:szCs w:val="18"/>
        </w:rPr>
      </w:pPr>
    </w:p>
    <w:p w14:paraId="40A23D0E" w14:textId="77777777" w:rsidR="00A51650" w:rsidRDefault="00A51650">
      <w:pPr>
        <w:pStyle w:val="Paragrafoelenco"/>
        <w:spacing w:after="0" w:line="240" w:lineRule="auto"/>
        <w:ind w:left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Cs w:val="18"/>
        </w:rPr>
        <w:t xml:space="preserve">      </w:t>
      </w:r>
      <w:r>
        <w:rPr>
          <w:rFonts w:ascii="Arial" w:hAnsi="Arial" w:cs="Arial"/>
          <w:szCs w:val="18"/>
        </w:rPr>
        <w:t>|__|</w:t>
      </w:r>
      <w:r>
        <w:rPr>
          <w:rFonts w:ascii="Arial" w:hAnsi="Arial" w:cs="Arial"/>
          <w:sz w:val="18"/>
          <w:szCs w:val="18"/>
        </w:rPr>
        <w:t xml:space="preserve"> periodo </w:t>
      </w:r>
      <w:proofErr w:type="gramStart"/>
      <w:r>
        <w:rPr>
          <w:rFonts w:ascii="Arial" w:hAnsi="Arial" w:cs="Arial"/>
          <w:sz w:val="18"/>
          <w:szCs w:val="18"/>
        </w:rPr>
        <w:t xml:space="preserve">di </w:t>
      </w:r>
      <w:proofErr w:type="gramEnd"/>
      <w:r>
        <w:rPr>
          <w:rFonts w:ascii="Arial" w:hAnsi="Arial" w:cs="Arial"/>
          <w:sz w:val="18"/>
          <w:szCs w:val="18"/>
        </w:rPr>
        <w:t>inserimento</w:t>
      </w:r>
      <w:r>
        <w:rPr>
          <w:rFonts w:ascii="Arial" w:hAnsi="Arial" w:cs="Arial"/>
          <w:sz w:val="18"/>
          <w:szCs w:val="18"/>
          <w:vertAlign w:val="superscript"/>
        </w:rPr>
        <w:t>6</w:t>
      </w:r>
      <w:r>
        <w:rPr>
          <w:rFonts w:ascii="Arial" w:hAnsi="Arial" w:cs="Arial"/>
          <w:sz w:val="18"/>
          <w:szCs w:val="18"/>
        </w:rPr>
        <w:t xml:space="preserve"> presso imprese del settore, non inferiore a:</w:t>
      </w:r>
    </w:p>
    <w:p w14:paraId="2B0D2152" w14:textId="77777777" w:rsidR="00A51650" w:rsidRDefault="00A51650">
      <w:pPr>
        <w:pStyle w:val="Paragrafoelenco"/>
        <w:spacing w:after="0" w:line="240" w:lineRule="auto"/>
        <w:ind w:left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                  </w:t>
      </w:r>
      <w:r>
        <w:rPr>
          <w:rFonts w:ascii="Wingdings" w:eastAsia="Wingdings" w:hAnsi="Wingdings" w:cs="Wingdings"/>
          <w:sz w:val="18"/>
          <w:szCs w:val="18"/>
        </w:rPr>
        <w:t>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Wingdings" w:hAnsi="Arial" w:cs="Arial"/>
          <w:sz w:val="18"/>
          <w:szCs w:val="18"/>
        </w:rPr>
        <w:t xml:space="preserve">un anno, se preceduto dallo svolgimento di un rapporto di apprendistato della durata prevista </w:t>
      </w:r>
      <w:proofErr w:type="gramStart"/>
      <w:r>
        <w:rPr>
          <w:rFonts w:ascii="Arial" w:eastAsia="Wingdings" w:hAnsi="Arial" w:cs="Arial"/>
          <w:sz w:val="18"/>
          <w:szCs w:val="18"/>
        </w:rPr>
        <w:t>dalla</w:t>
      </w:r>
      <w:proofErr w:type="gramEnd"/>
    </w:p>
    <w:p w14:paraId="31C41B76" w14:textId="77777777" w:rsidR="00A51650" w:rsidRDefault="00A51650">
      <w:pPr>
        <w:pStyle w:val="Paragrafoelenco"/>
        <w:spacing w:after="0" w:line="240" w:lineRule="auto"/>
        <w:ind w:left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                           </w:t>
      </w:r>
      <w:r>
        <w:rPr>
          <w:rFonts w:ascii="Arial" w:eastAsia="Wingdings" w:hAnsi="Arial" w:cs="Arial"/>
          <w:sz w:val="18"/>
          <w:szCs w:val="18"/>
        </w:rPr>
        <w:t>contrattazione collettiva;</w:t>
      </w:r>
    </w:p>
    <w:p w14:paraId="4B5E3B15" w14:textId="77777777" w:rsidR="00A51650" w:rsidRDefault="00A51650">
      <w:pPr>
        <w:pStyle w:val="Paragrafoelenco"/>
        <w:spacing w:after="0" w:line="240" w:lineRule="auto"/>
        <w:ind w:left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                  </w:t>
      </w:r>
      <w:r>
        <w:rPr>
          <w:rFonts w:ascii="Wingdings" w:eastAsia="Wingdings" w:hAnsi="Wingdings" w:cs="Wingdings"/>
          <w:sz w:val="18"/>
          <w:szCs w:val="18"/>
        </w:rPr>
        <w:t>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Wingdings" w:hAnsi="Arial" w:cs="Arial"/>
          <w:sz w:val="18"/>
          <w:szCs w:val="18"/>
        </w:rPr>
        <w:t xml:space="preserve">due anni </w:t>
      </w:r>
      <w:proofErr w:type="gramStart"/>
      <w:r>
        <w:rPr>
          <w:rFonts w:ascii="Arial" w:eastAsia="Wingdings" w:hAnsi="Arial" w:cs="Arial"/>
          <w:sz w:val="18"/>
          <w:szCs w:val="18"/>
        </w:rPr>
        <w:t>in qualità di</w:t>
      </w:r>
      <w:proofErr w:type="gramEnd"/>
      <w:r>
        <w:rPr>
          <w:rFonts w:ascii="Arial" w:eastAsia="Wingdings" w:hAnsi="Arial" w:cs="Arial"/>
          <w:sz w:val="18"/>
          <w:szCs w:val="18"/>
        </w:rPr>
        <w:t xml:space="preserve"> titolare, di socio partecipante al lavoro o di collaboratore familiare degli stessi;</w:t>
      </w:r>
    </w:p>
    <w:p w14:paraId="790D7DD3" w14:textId="77777777" w:rsidR="00A51650" w:rsidRDefault="00A51650">
      <w:pPr>
        <w:pStyle w:val="Paragrafoelenco"/>
        <w:spacing w:after="0" w:line="240" w:lineRule="auto"/>
        <w:ind w:left="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                  </w:t>
      </w:r>
      <w:r>
        <w:rPr>
          <w:rFonts w:ascii="Wingdings" w:eastAsia="Wingdings" w:hAnsi="Wingdings" w:cs="Wingdings"/>
          <w:sz w:val="18"/>
          <w:szCs w:val="18"/>
        </w:rPr>
        <w:t>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Wingdings" w:hAnsi="Arial" w:cs="Arial"/>
          <w:sz w:val="18"/>
          <w:szCs w:val="18"/>
        </w:rPr>
        <w:t>tre anni, anche non consecutivi ma comunque nell’arco di cinque anni, nei casi di attività lavorativa</w:t>
      </w:r>
    </w:p>
    <w:p w14:paraId="15A108C2" w14:textId="77777777" w:rsidR="00A51650" w:rsidRDefault="00A51650">
      <w:pPr>
        <w:pStyle w:val="Paragrafoelenco"/>
        <w:spacing w:after="0" w:line="240" w:lineRule="auto"/>
        <w:ind w:left="0"/>
        <w:jc w:val="both"/>
        <w:rPr>
          <w:rFonts w:ascii="Arial" w:eastAsia="Wingdings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                           </w:t>
      </w:r>
      <w:r>
        <w:rPr>
          <w:rFonts w:ascii="Arial" w:eastAsia="Wingdings" w:hAnsi="Arial" w:cs="Arial"/>
          <w:sz w:val="18"/>
          <w:szCs w:val="18"/>
        </w:rPr>
        <w:t>Subordinata,</w:t>
      </w:r>
    </w:p>
    <w:p w14:paraId="5DD9ACC1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eastAsia="Wingdings" w:hAnsi="Arial" w:cs="Arial"/>
          <w:sz w:val="18"/>
          <w:szCs w:val="18"/>
        </w:rPr>
        <w:t>tipo</w:t>
      </w:r>
      <w:proofErr w:type="gramEnd"/>
      <w:r>
        <w:rPr>
          <w:rFonts w:ascii="Arial" w:eastAsia="Wingdings" w:hAnsi="Arial" w:cs="Arial"/>
          <w:sz w:val="18"/>
          <w:szCs w:val="18"/>
        </w:rPr>
        <w:t xml:space="preserve"> di attività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_________________________________________ </w:t>
      </w:r>
      <w:r>
        <w:rPr>
          <w:rFonts w:ascii="Arial" w:hAnsi="Arial" w:cs="Arial"/>
          <w:sz w:val="18"/>
          <w:szCs w:val="18"/>
        </w:rPr>
        <w:t xml:space="preserve">dal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</w:t>
      </w:r>
      <w:r>
        <w:rPr>
          <w:rFonts w:ascii="Arial" w:hAnsi="Arial" w:cs="Arial"/>
          <w:sz w:val="18"/>
          <w:szCs w:val="18"/>
        </w:rPr>
        <w:t xml:space="preserve"> al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 ________________ </w:t>
      </w:r>
    </w:p>
    <w:p w14:paraId="02C53D63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tipo</w:t>
      </w:r>
      <w:proofErr w:type="gramEnd"/>
      <w:r>
        <w:rPr>
          <w:rFonts w:ascii="Arial" w:hAnsi="Arial" w:cs="Arial"/>
          <w:sz w:val="18"/>
          <w:szCs w:val="18"/>
        </w:rPr>
        <w:t xml:space="preserve"> di attività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 _________________________________________ </w:t>
      </w:r>
      <w:r>
        <w:rPr>
          <w:rFonts w:ascii="Arial" w:hAnsi="Arial" w:cs="Arial"/>
          <w:sz w:val="18"/>
          <w:szCs w:val="18"/>
        </w:rPr>
        <w:t xml:space="preserve">dal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</w:t>
      </w:r>
      <w:r>
        <w:rPr>
          <w:rFonts w:ascii="Arial" w:hAnsi="Arial" w:cs="Arial"/>
          <w:sz w:val="18"/>
          <w:szCs w:val="18"/>
        </w:rPr>
        <w:t xml:space="preserve"> al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________________</w:t>
      </w:r>
    </w:p>
    <w:p w14:paraId="63D0A733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tipo</w:t>
      </w:r>
      <w:proofErr w:type="gramEnd"/>
      <w:r>
        <w:rPr>
          <w:rFonts w:ascii="Arial" w:hAnsi="Arial" w:cs="Arial"/>
          <w:sz w:val="18"/>
          <w:szCs w:val="18"/>
        </w:rPr>
        <w:t xml:space="preserve"> di attività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 _________________________________________</w:t>
      </w:r>
      <w:r>
        <w:rPr>
          <w:rFonts w:ascii="Arial" w:hAnsi="Arial" w:cs="Arial"/>
          <w:sz w:val="18"/>
          <w:szCs w:val="18"/>
        </w:rPr>
        <w:t xml:space="preserve"> dal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</w:t>
      </w:r>
      <w:r>
        <w:rPr>
          <w:rFonts w:ascii="Arial" w:hAnsi="Arial" w:cs="Arial"/>
          <w:sz w:val="18"/>
          <w:szCs w:val="18"/>
        </w:rPr>
        <w:t xml:space="preserve"> al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________________</w:t>
      </w:r>
    </w:p>
    <w:p w14:paraId="56AB3E1F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iscrizione</w:t>
      </w:r>
      <w:proofErr w:type="gramEnd"/>
      <w:r>
        <w:rPr>
          <w:rFonts w:ascii="Arial" w:hAnsi="Arial" w:cs="Arial"/>
          <w:sz w:val="18"/>
          <w:szCs w:val="18"/>
        </w:rPr>
        <w:t xml:space="preserve"> Registro Imprese della Camera di Commercio (C.C.I.A.A.) di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_______________________________</w:t>
      </w:r>
    </w:p>
    <w:p w14:paraId="027B2001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color w:val="FF0000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n.</w:t>
      </w:r>
      <w:proofErr w:type="gramEnd"/>
      <w:r>
        <w:rPr>
          <w:rFonts w:ascii="Arial" w:hAnsi="Arial" w:cs="Arial"/>
          <w:sz w:val="18"/>
          <w:szCs w:val="18"/>
        </w:rPr>
        <w:t xml:space="preserve"> R.E.A.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_________________________</w:t>
      </w:r>
      <w:r>
        <w:rPr>
          <w:rFonts w:ascii="Arial" w:hAnsi="Arial" w:cs="Arial"/>
          <w:sz w:val="18"/>
          <w:szCs w:val="18"/>
        </w:rPr>
        <w:t xml:space="preserve"> </w:t>
      </w:r>
    </w:p>
    <w:p w14:paraId="488779B0" w14:textId="77777777" w:rsidR="00A51650" w:rsidRDefault="00A51650">
      <w:pPr>
        <w:pStyle w:val="Paragrafoelenco"/>
        <w:spacing w:after="0" w:line="240" w:lineRule="auto"/>
        <w:ind w:left="445"/>
        <w:jc w:val="both"/>
        <w:rPr>
          <w:rFonts w:ascii="Arial" w:hAnsi="Arial" w:cs="Arial"/>
          <w:color w:val="FF0000"/>
          <w:sz w:val="18"/>
          <w:szCs w:val="18"/>
        </w:rPr>
      </w:pPr>
    </w:p>
    <w:p w14:paraId="10543F0B" w14:textId="77777777" w:rsidR="00A51650" w:rsidRDefault="00A51650">
      <w:pPr>
        <w:pStyle w:val="Paragrafoelenco"/>
        <w:spacing w:after="0" w:line="240" w:lineRule="auto"/>
        <w:ind w:left="445"/>
        <w:jc w:val="both"/>
      </w:pPr>
      <w:proofErr w:type="gramStart"/>
      <w:r>
        <w:rPr>
          <w:rFonts w:ascii="Arial" w:hAnsi="Arial" w:cs="Arial"/>
          <w:sz w:val="18"/>
          <w:szCs w:val="18"/>
        </w:rPr>
        <w:t>oppure</w:t>
      </w:r>
      <w:proofErr w:type="gramEnd"/>
      <w:r>
        <w:rPr>
          <w:rFonts w:ascii="Arial" w:hAnsi="Arial" w:cs="Arial"/>
          <w:sz w:val="18"/>
          <w:szCs w:val="18"/>
        </w:rPr>
        <w:t xml:space="preserve">: 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>(per i soli cittadini che abbiano conseguito il titolo di studio o l’esperienza professionale in un paese dell’Unione europea diverso dall’Italia o in paese terzo)</w:t>
      </w:r>
    </w:p>
    <w:p w14:paraId="0B0334E8" w14:textId="77777777" w:rsidR="00A51650" w:rsidRDefault="00A51650">
      <w:pPr>
        <w:suppressAutoHyphens w:val="0"/>
        <w:jc w:val="left"/>
      </w:pPr>
    </w:p>
    <w:p w14:paraId="15116CB2" w14:textId="77777777" w:rsidR="00A51650" w:rsidRDefault="00A51650">
      <w:pPr>
        <w:pStyle w:val="Paragrafoelenco"/>
        <w:spacing w:after="0" w:line="240" w:lineRule="auto"/>
        <w:ind w:left="0"/>
        <w:jc w:val="both"/>
        <w:rPr>
          <w:rFonts w:ascii="Arial" w:hAnsi="Arial" w:cs="Arial"/>
          <w:sz w:val="18"/>
          <w:szCs w:val="18"/>
        </w:rPr>
      </w:pPr>
      <w:r>
        <w:rPr>
          <w:rFonts w:ascii="Arial" w:eastAsia="Arial" w:hAnsi="Arial" w:cs="Arial"/>
          <w:szCs w:val="18"/>
        </w:rPr>
        <w:t xml:space="preserve">      </w:t>
      </w:r>
      <w:r>
        <w:rPr>
          <w:rFonts w:ascii="Arial" w:eastAsia="Wingdings" w:hAnsi="Arial" w:cs="Arial"/>
          <w:szCs w:val="18"/>
        </w:rPr>
        <w:t>|__|</w:t>
      </w:r>
      <w:proofErr w:type="gramStart"/>
      <w:r>
        <w:rPr>
          <w:rFonts w:ascii="Arial" w:eastAsia="Wingdings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</w:t>
      </w:r>
      <w:proofErr w:type="gramEnd"/>
      <w:r>
        <w:rPr>
          <w:rFonts w:ascii="Arial" w:hAnsi="Arial" w:cs="Arial"/>
          <w:sz w:val="18"/>
          <w:szCs w:val="18"/>
        </w:rPr>
        <w:t>che il proprio titolo professionale è stato riconosciuto con provvedimento del Ministero dello sviluppo economico</w:t>
      </w:r>
      <w:r>
        <w:rPr>
          <w:rStyle w:val="Caratteredellanota"/>
          <w:rFonts w:eastAsia="Calibri" w:cs="Arial"/>
          <w:sz w:val="18"/>
          <w:szCs w:val="18"/>
        </w:rPr>
        <w:footnoteReference w:id="8"/>
      </w:r>
      <w:r>
        <w:rPr>
          <w:rFonts w:ascii="Arial" w:hAnsi="Arial" w:cs="Arial"/>
          <w:sz w:val="18"/>
          <w:szCs w:val="18"/>
        </w:rPr>
        <w:t xml:space="preserve"> in data</w:t>
      </w:r>
      <w:r>
        <w:rPr>
          <w:rFonts w:ascii="Arial" w:eastAsia="Times New Roman" w:hAnsi="Arial" w:cs="Arial"/>
          <w:i/>
          <w:color w:val="808080"/>
          <w:sz w:val="18"/>
          <w:szCs w:val="24"/>
        </w:rPr>
        <w:t xml:space="preserve"> _____________________</w:t>
      </w:r>
    </w:p>
    <w:p w14:paraId="588395EB" w14:textId="77777777" w:rsidR="00A51650" w:rsidRDefault="00A51650">
      <w:pPr>
        <w:pStyle w:val="Paragrafoelenco"/>
        <w:spacing w:after="0" w:line="240" w:lineRule="auto"/>
        <w:ind w:left="0"/>
        <w:jc w:val="both"/>
        <w:rPr>
          <w:rFonts w:ascii="Arial" w:hAnsi="Arial" w:cs="Arial"/>
          <w:sz w:val="18"/>
          <w:szCs w:val="18"/>
        </w:rPr>
      </w:pPr>
    </w:p>
    <w:p w14:paraId="4B1B4D7C" w14:textId="77777777" w:rsidR="00A51650" w:rsidRDefault="00A51650">
      <w:pPr>
        <w:suppressAutoHyphens w:val="0"/>
        <w:jc w:val="left"/>
      </w:pPr>
    </w:p>
    <w:p w14:paraId="71786436" w14:textId="77777777" w:rsidR="00A51650" w:rsidRDefault="00A51650">
      <w:pPr>
        <w:suppressAutoHyphens w:val="0"/>
        <w:jc w:val="left"/>
      </w:pPr>
    </w:p>
    <w:p w14:paraId="32A9677A" w14:textId="77777777" w:rsidR="00A51650" w:rsidRDefault="00A51650">
      <w:pPr>
        <w:jc w:val="left"/>
        <w:rPr>
          <w:rFonts w:ascii="Arial" w:hAnsi="Arial" w:cs="Arial"/>
          <w:szCs w:val="18"/>
        </w:rPr>
      </w:pPr>
      <w:proofErr w:type="gramStart"/>
      <w:r>
        <w:rPr>
          <w:rFonts w:ascii="Arial" w:hAnsi="Arial" w:cs="Arial"/>
          <w:szCs w:val="18"/>
        </w:rPr>
        <w:t>e</w:t>
      </w:r>
      <w:proofErr w:type="gramEnd"/>
      <w:r>
        <w:rPr>
          <w:rFonts w:ascii="Arial" w:hAnsi="Arial" w:cs="Arial"/>
          <w:szCs w:val="18"/>
        </w:rPr>
        <w:t xml:space="preserve"> di svolgere prevalentemente e professionalmente la propria attività nella sede indicata.</w:t>
      </w:r>
    </w:p>
    <w:p w14:paraId="27F3708A" w14:textId="77777777" w:rsidR="00A51650" w:rsidRDefault="00A51650">
      <w:pPr>
        <w:tabs>
          <w:tab w:val="left" w:pos="3060"/>
        </w:tabs>
        <w:spacing w:after="120"/>
        <w:rPr>
          <w:rFonts w:ascii="Arial" w:hAnsi="Arial" w:cs="Arial"/>
          <w:szCs w:val="18"/>
        </w:rPr>
      </w:pPr>
    </w:p>
    <w:p w14:paraId="413120F8" w14:textId="77777777" w:rsidR="00A51650" w:rsidRDefault="00A51650">
      <w:pPr>
        <w:tabs>
          <w:tab w:val="left" w:pos="3060"/>
        </w:tabs>
        <w:spacing w:after="120"/>
        <w:rPr>
          <w:rFonts w:ascii="Arial" w:hAnsi="Arial" w:cs="Arial"/>
          <w:szCs w:val="18"/>
        </w:rPr>
      </w:pPr>
    </w:p>
    <w:p w14:paraId="14CAA4D6" w14:textId="77777777" w:rsidR="00A51650" w:rsidRDefault="00A51650">
      <w:pPr>
        <w:rPr>
          <w:rFonts w:ascii="Arial" w:hAnsi="Arial" w:cs="Arial"/>
          <w:szCs w:val="18"/>
        </w:rPr>
      </w:pPr>
      <w:r>
        <w:rPr>
          <w:rFonts w:ascii="Arial" w:hAnsi="Arial" w:cs="Arial"/>
          <w:b/>
        </w:rPr>
        <w:t>Attenzione</w:t>
      </w:r>
      <w:r>
        <w:rPr>
          <w:rFonts w:ascii="Arial" w:hAnsi="Arial" w:cs="Arial"/>
        </w:rPr>
        <w:t xml:space="preserve">: qualora dai controlli successivi il contenuto delle dichiarazioni </w:t>
      </w:r>
      <w:proofErr w:type="gramStart"/>
      <w:r>
        <w:rPr>
          <w:rFonts w:ascii="Arial" w:hAnsi="Arial" w:cs="Arial"/>
        </w:rPr>
        <w:t>risulti</w:t>
      </w:r>
      <w:proofErr w:type="gramEnd"/>
      <w:r>
        <w:rPr>
          <w:rFonts w:ascii="Arial" w:hAnsi="Arial" w:cs="Arial"/>
        </w:rPr>
        <w:t xml:space="preserve"> non corrispondente al vero, oltre alle sanzioni penali, è prevista la decadenza dai benefici ottenuti sulla base delle dichiarazioni stesse (art. 75 del DPR 445 del 2000</w:t>
      </w:r>
      <w:proofErr w:type="gramStart"/>
      <w:r>
        <w:rPr>
          <w:rFonts w:ascii="Arial" w:hAnsi="Arial" w:cs="Arial"/>
        </w:rPr>
        <w:t>).</w:t>
      </w:r>
      <w:proofErr w:type="gramEnd"/>
    </w:p>
    <w:p w14:paraId="3D2257F2" w14:textId="77777777" w:rsidR="00A51650" w:rsidRDefault="00A51650">
      <w:pPr>
        <w:tabs>
          <w:tab w:val="left" w:pos="3060"/>
        </w:tabs>
        <w:spacing w:after="120"/>
        <w:rPr>
          <w:rFonts w:ascii="Arial" w:hAnsi="Arial" w:cs="Arial"/>
          <w:szCs w:val="18"/>
        </w:rPr>
      </w:pPr>
    </w:p>
    <w:p w14:paraId="6994AD36" w14:textId="77777777" w:rsidR="00A51650" w:rsidRDefault="00A51650">
      <w:pPr>
        <w:tabs>
          <w:tab w:val="left" w:pos="3060"/>
        </w:tabs>
        <w:spacing w:after="120"/>
        <w:rPr>
          <w:rFonts w:ascii="Arial" w:hAnsi="Arial" w:cs="Arial"/>
          <w:szCs w:val="18"/>
        </w:rPr>
      </w:pPr>
    </w:p>
    <w:p w14:paraId="07C5E9B4" w14:textId="77777777" w:rsidR="00A51650" w:rsidRDefault="00A51650">
      <w:pPr>
        <w:tabs>
          <w:tab w:val="left" w:pos="3060"/>
        </w:tabs>
        <w:spacing w:after="120"/>
        <w:rPr>
          <w:rFonts w:ascii="Arial" w:hAnsi="Arial" w:cs="Arial"/>
          <w:b/>
          <w:bCs/>
          <w:szCs w:val="18"/>
        </w:rPr>
      </w:pPr>
      <w:r>
        <w:rPr>
          <w:rFonts w:ascii="Arial" w:hAnsi="Arial" w:cs="Arial"/>
          <w:szCs w:val="18"/>
        </w:rPr>
        <w:t>Data</w:t>
      </w:r>
      <w:r>
        <w:rPr>
          <w:rFonts w:ascii="Arial" w:hAnsi="Arial" w:cs="Arial"/>
          <w:i/>
          <w:color w:val="808080"/>
        </w:rPr>
        <w:t xml:space="preserve">____________________     </w:t>
      </w:r>
      <w:r>
        <w:rPr>
          <w:rFonts w:ascii="Arial" w:hAnsi="Arial" w:cs="Arial"/>
          <w:szCs w:val="18"/>
        </w:rPr>
        <w:t xml:space="preserve">         Firma</w:t>
      </w:r>
      <w:r>
        <w:rPr>
          <w:rFonts w:ascii="Arial" w:hAnsi="Arial" w:cs="Arial"/>
          <w:i/>
          <w:color w:val="808080"/>
        </w:rPr>
        <w:t>_________________________________________________</w:t>
      </w:r>
    </w:p>
    <w:p w14:paraId="4EA3663F" w14:textId="77777777" w:rsidR="00A51650" w:rsidRDefault="00A51650">
      <w:pPr>
        <w:spacing w:before="40" w:after="40"/>
        <w:jc w:val="left"/>
        <w:rPr>
          <w:rFonts w:ascii="Arial" w:hAnsi="Arial" w:cs="Arial"/>
          <w:b/>
          <w:bCs/>
          <w:szCs w:val="18"/>
        </w:rPr>
      </w:pPr>
    </w:p>
    <w:p w14:paraId="6D966024" w14:textId="77777777" w:rsidR="00A51650" w:rsidRDefault="00A51650">
      <w:pPr>
        <w:suppressAutoHyphens w:val="0"/>
        <w:jc w:val="left"/>
      </w:pPr>
    </w:p>
    <w:p w14:paraId="3CF33C70" w14:textId="77777777" w:rsidR="00A51650" w:rsidRDefault="00A51650">
      <w:pPr>
        <w:spacing w:before="40" w:after="40"/>
        <w:jc w:val="left"/>
        <w:rPr>
          <w:rFonts w:ascii="Arial" w:hAnsi="Arial" w:cs="Arial"/>
          <w:b/>
          <w:bCs/>
          <w:szCs w:val="18"/>
        </w:rPr>
      </w:pPr>
    </w:p>
    <w:p w14:paraId="5A627C2A" w14:textId="77777777" w:rsidR="00A51650" w:rsidRDefault="00A51650">
      <w:pPr>
        <w:jc w:val="left"/>
        <w:rPr>
          <w:rFonts w:ascii="Arial" w:eastAsia="Calibri" w:hAnsi="Arial" w:cs="Arial"/>
          <w:b/>
          <w:szCs w:val="18"/>
        </w:rPr>
      </w:pPr>
      <w:r>
        <w:rPr>
          <w:rFonts w:ascii="Arial" w:eastAsia="Calibri" w:hAnsi="Arial" w:cs="Arial"/>
          <w:b/>
          <w:szCs w:val="18"/>
        </w:rPr>
        <w:t xml:space="preserve">INFORMATIVA SULLA PRIVACY </w:t>
      </w:r>
      <w:proofErr w:type="gramStart"/>
      <w:r>
        <w:rPr>
          <w:rFonts w:ascii="Arial" w:eastAsia="Calibri" w:hAnsi="Arial" w:cs="Arial"/>
          <w:b/>
          <w:szCs w:val="18"/>
        </w:rPr>
        <w:t>(</w:t>
      </w:r>
      <w:proofErr w:type="gramEnd"/>
      <w:r>
        <w:rPr>
          <w:rFonts w:ascii="Arial" w:eastAsia="Calibri" w:hAnsi="Arial" w:cs="Arial"/>
          <w:b/>
          <w:szCs w:val="18"/>
        </w:rPr>
        <w:t>ART. 13 del d.lgs. n. 196/2003</w:t>
      </w:r>
      <w:proofErr w:type="gramStart"/>
      <w:r>
        <w:rPr>
          <w:rFonts w:ascii="Arial" w:eastAsia="Calibri" w:hAnsi="Arial" w:cs="Arial"/>
          <w:b/>
          <w:szCs w:val="18"/>
        </w:rPr>
        <w:t>)</w:t>
      </w:r>
      <w:proofErr w:type="gramEnd"/>
    </w:p>
    <w:p w14:paraId="0F422B2E" w14:textId="77777777" w:rsidR="00A51650" w:rsidRDefault="00A51650">
      <w:pPr>
        <w:jc w:val="left"/>
        <w:rPr>
          <w:rFonts w:ascii="Arial" w:eastAsia="Calibri" w:hAnsi="Arial" w:cs="Arial"/>
          <w:b/>
          <w:szCs w:val="18"/>
        </w:rPr>
      </w:pPr>
    </w:p>
    <w:p w14:paraId="787F47F8" w14:textId="77777777" w:rsidR="00A51650" w:rsidRDefault="00A51650">
      <w:pPr>
        <w:jc w:val="left"/>
        <w:rPr>
          <w:rFonts w:ascii="Arial" w:eastAsia="Calibri" w:hAnsi="Arial" w:cs="Arial"/>
          <w:b/>
          <w:szCs w:val="18"/>
        </w:rPr>
      </w:pPr>
      <w:r>
        <w:rPr>
          <w:rFonts w:ascii="Arial" w:eastAsia="Calibri" w:hAnsi="Arial" w:cs="Arial"/>
          <w:szCs w:val="18"/>
        </w:rPr>
        <w:t xml:space="preserve">Il </w:t>
      </w:r>
      <w:proofErr w:type="spellStart"/>
      <w:r>
        <w:rPr>
          <w:rFonts w:ascii="Arial" w:eastAsia="Calibri" w:hAnsi="Arial" w:cs="Arial"/>
          <w:szCs w:val="18"/>
        </w:rPr>
        <w:t>D.Lgs.</w:t>
      </w:r>
      <w:proofErr w:type="spellEnd"/>
      <w:r>
        <w:rPr>
          <w:rFonts w:ascii="Arial" w:eastAsia="Calibri" w:hAnsi="Arial" w:cs="Arial"/>
          <w:szCs w:val="18"/>
        </w:rPr>
        <w:t xml:space="preserve"> n. 196 del 30 giugno 2003 (“Codice in materia di protezione dei dati personali”) tutela le persone e gli altri soggetti rispetto al trattamento dei dati personali. Pertanto, come previsto dall’art. 13 del Codice, si forniscono le seguenti informazioni:</w:t>
      </w:r>
    </w:p>
    <w:p w14:paraId="45F8E124" w14:textId="77777777" w:rsidR="00A51650" w:rsidRDefault="00A51650">
      <w:pPr>
        <w:jc w:val="left"/>
        <w:rPr>
          <w:rFonts w:ascii="Arial" w:eastAsia="Calibri" w:hAnsi="Arial" w:cs="Arial"/>
          <w:b/>
          <w:szCs w:val="18"/>
        </w:rPr>
      </w:pPr>
      <w:r>
        <w:rPr>
          <w:rFonts w:ascii="Arial" w:eastAsia="Calibri" w:hAnsi="Arial" w:cs="Arial"/>
          <w:b/>
          <w:szCs w:val="18"/>
        </w:rPr>
        <w:t>Finalità del trattamento</w:t>
      </w:r>
      <w:r>
        <w:rPr>
          <w:rFonts w:ascii="Arial" w:eastAsia="Calibri" w:hAnsi="Arial" w:cs="Arial"/>
          <w:szCs w:val="18"/>
        </w:rPr>
        <w:t xml:space="preserve">. I dati personali saranno utilizzati dagli uffici nell’ambito del procedimento per il quale la dichiarazione </w:t>
      </w:r>
      <w:proofErr w:type="gramStart"/>
      <w:r>
        <w:rPr>
          <w:rFonts w:ascii="Arial" w:eastAsia="Calibri" w:hAnsi="Arial" w:cs="Arial"/>
          <w:szCs w:val="18"/>
        </w:rPr>
        <w:t>viene</w:t>
      </w:r>
      <w:proofErr w:type="gramEnd"/>
      <w:r>
        <w:rPr>
          <w:rFonts w:ascii="Arial" w:eastAsia="Calibri" w:hAnsi="Arial" w:cs="Arial"/>
          <w:szCs w:val="18"/>
        </w:rPr>
        <w:t xml:space="preserve"> resa.</w:t>
      </w:r>
    </w:p>
    <w:p w14:paraId="77E1F937" w14:textId="77777777" w:rsidR="00A51650" w:rsidRDefault="00A51650">
      <w:pPr>
        <w:jc w:val="left"/>
        <w:rPr>
          <w:rFonts w:ascii="Arial" w:eastAsia="Calibri" w:hAnsi="Arial" w:cs="Arial"/>
          <w:b/>
          <w:szCs w:val="18"/>
        </w:rPr>
      </w:pPr>
      <w:proofErr w:type="gramStart"/>
      <w:r>
        <w:rPr>
          <w:rFonts w:ascii="Arial" w:eastAsia="Calibri" w:hAnsi="Arial" w:cs="Arial"/>
          <w:b/>
          <w:szCs w:val="18"/>
        </w:rPr>
        <w:t>Modalità</w:t>
      </w:r>
      <w:proofErr w:type="gramEnd"/>
      <w:r>
        <w:rPr>
          <w:rFonts w:ascii="Arial" w:eastAsia="Calibri" w:hAnsi="Arial" w:cs="Arial"/>
          <w:b/>
          <w:szCs w:val="18"/>
        </w:rPr>
        <w:t xml:space="preserve"> del trattamento</w:t>
      </w:r>
      <w:r>
        <w:rPr>
          <w:rFonts w:ascii="Arial" w:eastAsia="Calibri" w:hAnsi="Arial" w:cs="Arial"/>
          <w:szCs w:val="18"/>
        </w:rPr>
        <w:t xml:space="preserve">. I dati saranno trattati dagli incaricati sia con strumenti cartacei sia con </w:t>
      </w:r>
      <w:proofErr w:type="gramStart"/>
      <w:r>
        <w:rPr>
          <w:rFonts w:ascii="Arial" w:eastAsia="Calibri" w:hAnsi="Arial" w:cs="Arial"/>
          <w:szCs w:val="18"/>
        </w:rPr>
        <w:t>strumenti</w:t>
      </w:r>
      <w:proofErr w:type="gramEnd"/>
      <w:r>
        <w:rPr>
          <w:rFonts w:ascii="Arial" w:eastAsia="Calibri" w:hAnsi="Arial" w:cs="Arial"/>
          <w:szCs w:val="18"/>
        </w:rPr>
        <w:t xml:space="preserve"> informatici a disposizione degli uffici. </w:t>
      </w:r>
    </w:p>
    <w:p w14:paraId="3322BCB3" w14:textId="77777777" w:rsidR="00A51650" w:rsidRDefault="00A51650">
      <w:pPr>
        <w:jc w:val="left"/>
        <w:rPr>
          <w:rFonts w:ascii="Arial" w:eastAsia="Calibri" w:hAnsi="Arial" w:cs="Arial"/>
          <w:b/>
          <w:szCs w:val="18"/>
        </w:rPr>
      </w:pPr>
      <w:r>
        <w:rPr>
          <w:rFonts w:ascii="Arial" w:eastAsia="Calibri" w:hAnsi="Arial" w:cs="Arial"/>
          <w:b/>
          <w:szCs w:val="18"/>
        </w:rPr>
        <w:t>Ambito di comunicazione</w:t>
      </w:r>
      <w:r>
        <w:rPr>
          <w:rFonts w:ascii="Arial" w:eastAsia="Calibri" w:hAnsi="Arial" w:cs="Arial"/>
          <w:szCs w:val="18"/>
        </w:rPr>
        <w:t xml:space="preserve">. I dati potranno essere comunicati a terzi nei casi previsti della Legge 7 agosto 1990, n. 241 (“Nuove norme in materia di procedimento amministrativo e di diritto di accesso ai documenti amministrativi”) ove applicabile, e in caso di controlli sulla veridicità delle dichiarazioni </w:t>
      </w:r>
      <w:proofErr w:type="gramStart"/>
      <w:r>
        <w:rPr>
          <w:rFonts w:ascii="Arial" w:eastAsia="Calibri" w:hAnsi="Arial" w:cs="Arial"/>
          <w:szCs w:val="18"/>
        </w:rPr>
        <w:t>(</w:t>
      </w:r>
      <w:proofErr w:type="gramEnd"/>
      <w:r>
        <w:rPr>
          <w:rFonts w:ascii="Arial" w:eastAsia="Calibri" w:hAnsi="Arial" w:cs="Arial"/>
          <w:szCs w:val="18"/>
        </w:rPr>
        <w:t xml:space="preserve">art. </w:t>
      </w:r>
      <w:proofErr w:type="gramStart"/>
      <w:r>
        <w:rPr>
          <w:rFonts w:ascii="Arial" w:eastAsia="Calibri" w:hAnsi="Arial" w:cs="Arial"/>
          <w:szCs w:val="18"/>
        </w:rPr>
        <w:t>71 del D.P.R. 28 dicembre 2000 n. 445 (“Testo unico delle disposizioni legislative e regolamentari in materia di documentazione amministrati</w:t>
      </w:r>
      <w:proofErr w:type="gramEnd"/>
      <w:r>
        <w:rPr>
          <w:rFonts w:ascii="Arial" w:eastAsia="Calibri" w:hAnsi="Arial" w:cs="Arial"/>
          <w:szCs w:val="18"/>
        </w:rPr>
        <w:t>va”).</w:t>
      </w:r>
    </w:p>
    <w:p w14:paraId="56ADF378" w14:textId="77777777" w:rsidR="00A51650" w:rsidRDefault="00A51650">
      <w:pPr>
        <w:jc w:val="left"/>
        <w:rPr>
          <w:rFonts w:ascii="Arial" w:eastAsia="Calibri" w:hAnsi="Arial" w:cs="Arial"/>
          <w:szCs w:val="18"/>
        </w:rPr>
      </w:pPr>
      <w:r>
        <w:rPr>
          <w:rFonts w:ascii="Arial" w:eastAsia="Calibri" w:hAnsi="Arial" w:cs="Arial"/>
          <w:b/>
          <w:szCs w:val="18"/>
        </w:rPr>
        <w:t>Diritti</w:t>
      </w:r>
      <w:r>
        <w:rPr>
          <w:rFonts w:ascii="Arial" w:eastAsia="Calibri" w:hAnsi="Arial" w:cs="Arial"/>
          <w:szCs w:val="18"/>
        </w:rPr>
        <w:t xml:space="preserve">. L’interessato può in ogni momento esercitare i diritti di accesso, di rettifica, di aggiornamento e </w:t>
      </w:r>
      <w:proofErr w:type="gramStart"/>
      <w:r>
        <w:rPr>
          <w:rFonts w:ascii="Arial" w:eastAsia="Calibri" w:hAnsi="Arial" w:cs="Arial"/>
          <w:szCs w:val="18"/>
        </w:rPr>
        <w:t xml:space="preserve">di </w:t>
      </w:r>
      <w:proofErr w:type="gramEnd"/>
      <w:r>
        <w:rPr>
          <w:rFonts w:ascii="Arial" w:eastAsia="Calibri" w:hAnsi="Arial" w:cs="Arial"/>
          <w:szCs w:val="18"/>
        </w:rPr>
        <w:t>integrazione dei dati come previsto dall’art. 7 del d.lgs. n. 196/2003. Per esercitare tali diritti tutte le richieste devono essere rivolte al SUAP.</w:t>
      </w:r>
    </w:p>
    <w:p w14:paraId="6A6237A1" w14:textId="77777777" w:rsidR="00A51650" w:rsidRDefault="00A51650">
      <w:pPr>
        <w:jc w:val="left"/>
        <w:rPr>
          <w:rFonts w:ascii="Arial" w:eastAsia="Calibri" w:hAnsi="Arial" w:cs="Arial"/>
          <w:szCs w:val="18"/>
        </w:rPr>
      </w:pPr>
      <w:r>
        <w:rPr>
          <w:rFonts w:ascii="Arial" w:eastAsia="Calibri" w:hAnsi="Arial" w:cs="Arial"/>
          <w:szCs w:val="18"/>
        </w:rPr>
        <w:t xml:space="preserve">Titolare del trattamento: SUAP </w:t>
      </w:r>
      <w:proofErr w:type="gramStart"/>
      <w:r>
        <w:rPr>
          <w:rFonts w:ascii="Arial" w:eastAsia="Calibri" w:hAnsi="Arial" w:cs="Arial"/>
          <w:szCs w:val="18"/>
        </w:rPr>
        <w:t>di</w:t>
      </w:r>
      <w:proofErr w:type="gramEnd"/>
      <w:r>
        <w:rPr>
          <w:rFonts w:ascii="Arial" w:eastAsia="Calibri" w:hAnsi="Arial" w:cs="Arial"/>
          <w:szCs w:val="18"/>
        </w:rPr>
        <w:t xml:space="preserve"> </w:t>
      </w:r>
      <w:r>
        <w:rPr>
          <w:rFonts w:ascii="Arial" w:hAnsi="Arial" w:cs="Arial"/>
          <w:i/>
          <w:color w:val="808080"/>
        </w:rPr>
        <w:t>_____________________</w:t>
      </w:r>
    </w:p>
    <w:p w14:paraId="54FD110D" w14:textId="77777777" w:rsidR="00A51650" w:rsidRDefault="00A51650">
      <w:pPr>
        <w:jc w:val="left"/>
        <w:rPr>
          <w:rFonts w:ascii="Arial" w:eastAsia="Calibri" w:hAnsi="Arial" w:cs="Arial"/>
          <w:szCs w:val="18"/>
        </w:rPr>
      </w:pPr>
    </w:p>
    <w:p w14:paraId="0B83F957" w14:textId="77777777" w:rsidR="00A51650" w:rsidRDefault="00A51650">
      <w:pPr>
        <w:jc w:val="left"/>
        <w:rPr>
          <w:rFonts w:ascii="Arial" w:eastAsia="Calibri" w:hAnsi="Arial" w:cs="Arial"/>
          <w:szCs w:val="18"/>
        </w:rPr>
      </w:pPr>
    </w:p>
    <w:p w14:paraId="61013B5F" w14:textId="77777777" w:rsidR="00A51650" w:rsidRDefault="00A51650">
      <w:pPr>
        <w:jc w:val="left"/>
        <w:rPr>
          <w:rFonts w:ascii="Arial" w:eastAsia="Calibri" w:hAnsi="Arial" w:cs="Arial"/>
          <w:szCs w:val="18"/>
        </w:rPr>
      </w:pPr>
      <w:r>
        <w:rPr>
          <w:rFonts w:ascii="Arial" w:eastAsia="Calibri" w:hAnsi="Arial" w:cs="Arial"/>
          <w:szCs w:val="18"/>
        </w:rPr>
        <w:t>Il/</w:t>
      </w:r>
      <w:proofErr w:type="gramStart"/>
      <w:r>
        <w:rPr>
          <w:rFonts w:ascii="Arial" w:eastAsia="Calibri" w:hAnsi="Arial" w:cs="Arial"/>
          <w:szCs w:val="18"/>
        </w:rPr>
        <w:t>la</w:t>
      </w:r>
      <w:proofErr w:type="gramEnd"/>
      <w:r>
        <w:rPr>
          <w:rFonts w:ascii="Arial" w:eastAsia="Calibri" w:hAnsi="Arial" w:cs="Arial"/>
          <w:szCs w:val="18"/>
        </w:rPr>
        <w:t xml:space="preserve"> sottoscritto/a dichiara di aver letto l’informativa sul trattamento dei dati personali.</w:t>
      </w:r>
    </w:p>
    <w:p w14:paraId="074F9145" w14:textId="77777777" w:rsidR="00A51650" w:rsidRDefault="00A51650">
      <w:pPr>
        <w:jc w:val="left"/>
        <w:rPr>
          <w:rFonts w:ascii="Arial" w:eastAsia="Calibri" w:hAnsi="Arial" w:cs="Arial"/>
          <w:szCs w:val="18"/>
        </w:rPr>
      </w:pPr>
    </w:p>
    <w:p w14:paraId="1284AACF" w14:textId="77777777" w:rsidR="00A51650" w:rsidRDefault="00A51650">
      <w:pPr>
        <w:spacing w:after="200"/>
        <w:jc w:val="left"/>
      </w:pPr>
      <w:r>
        <w:rPr>
          <w:rFonts w:ascii="Arial" w:eastAsia="Calibri" w:hAnsi="Arial" w:cs="Arial"/>
          <w:szCs w:val="18"/>
        </w:rPr>
        <w:t>Data</w:t>
      </w:r>
      <w:r>
        <w:rPr>
          <w:rFonts w:ascii="Arial" w:hAnsi="Arial" w:cs="Arial"/>
          <w:i/>
          <w:color w:val="808080"/>
        </w:rPr>
        <w:t xml:space="preserve">____________________  </w:t>
      </w:r>
      <w:r>
        <w:rPr>
          <w:rFonts w:ascii="Arial" w:eastAsia="Calibri" w:hAnsi="Arial" w:cs="Arial"/>
          <w:szCs w:val="18"/>
        </w:rPr>
        <w:t xml:space="preserve">            Firma</w:t>
      </w:r>
      <w:r>
        <w:rPr>
          <w:rFonts w:ascii="Arial" w:hAnsi="Arial" w:cs="Arial"/>
          <w:i/>
          <w:color w:val="808080"/>
        </w:rPr>
        <w:t>____________________________________________________</w:t>
      </w:r>
    </w:p>
    <w:sectPr w:rsidR="00A51650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7" w:right="1134" w:bottom="1134" w:left="1134" w:header="720" w:footer="708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5C2A82" w14:textId="77777777" w:rsidR="00A51650" w:rsidRDefault="00A51650">
      <w:r>
        <w:separator/>
      </w:r>
    </w:p>
  </w:endnote>
  <w:endnote w:type="continuationSeparator" w:id="0">
    <w:p w14:paraId="76977B2C" w14:textId="77777777" w:rsidR="00A51650" w:rsidRDefault="00A51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egoe UI">
    <w:charset w:val="80"/>
    <w:family w:val="swiss"/>
    <w:pitch w:val="variable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iberation Sans">
    <w:altName w:val="Arial"/>
    <w:charset w:val="00"/>
    <w:family w:val="swiss"/>
    <w:pitch w:val="variable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MS Mincho">
    <w:altName w:val="ＭＳ 明朝"/>
    <w:charset w:val="80"/>
    <w:family w:val="modern"/>
    <w:pitch w:val="fixed"/>
    <w:sig w:usb0="E00002FF" w:usb1="6AC7FDFB" w:usb2="08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870151" w14:textId="77777777" w:rsidR="00A51650" w:rsidRDefault="00A51650"/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447F8E" w14:textId="77777777" w:rsidR="00A51650" w:rsidRDefault="00A51650">
    <w:pPr>
      <w:tabs>
        <w:tab w:val="center" w:pos="4819"/>
        <w:tab w:val="right" w:pos="9638"/>
      </w:tabs>
      <w:jc w:val="left"/>
      <w:rPr>
        <w:rFonts w:ascii="Arial" w:hAnsi="Arial" w:cs="Arial"/>
      </w:rPr>
    </w:pPr>
    <w:r>
      <w:rPr>
        <w:rFonts w:ascii="Arial" w:hAnsi="Arial" w:cs="Arial"/>
      </w:rPr>
      <w:t>__</w:t>
    </w:r>
  </w:p>
  <w:p w14:paraId="13DE38AA" w14:textId="77777777" w:rsidR="00A51650" w:rsidRDefault="00A51650">
    <w:pPr>
      <w:tabs>
        <w:tab w:val="center" w:pos="4819"/>
        <w:tab w:val="right" w:pos="9638"/>
      </w:tabs>
      <w:jc w:val="left"/>
    </w:pPr>
    <w:r>
      <w:rPr>
        <w:rFonts w:ascii="Arial" w:hAnsi="Arial" w:cs="Arial"/>
      </w:rPr>
      <w:t>Le sezioni e le informazioni che possono variare sulla base delle diverse disposizioni regionali sono contrassegnate con un asterisco (*).</w:t>
    </w:r>
  </w:p>
  <w:p w14:paraId="4F308F93" w14:textId="77777777" w:rsidR="00A51650" w:rsidRDefault="00A51650">
    <w:pPr>
      <w:pStyle w:val="Pidipagina"/>
      <w:jc w:val="center"/>
    </w:pPr>
    <w:r>
      <w:rPr>
        <w:rFonts w:cs="Arial"/>
      </w:rPr>
      <w:fldChar w:fldCharType="begin"/>
    </w:r>
    <w:r>
      <w:rPr>
        <w:rFonts w:cs="Arial"/>
      </w:rPr>
      <w:instrText xml:space="preserve"> PAGE </w:instrText>
    </w:r>
    <w:r>
      <w:rPr>
        <w:rFonts w:cs="Arial"/>
      </w:rPr>
      <w:fldChar w:fldCharType="separate"/>
    </w:r>
    <w:r w:rsidR="00B22C0A">
      <w:rPr>
        <w:rFonts w:cs="Arial"/>
        <w:noProof/>
      </w:rPr>
      <w:t>1</w:t>
    </w:r>
    <w:r>
      <w:rPr>
        <w:rFonts w:cs="Arial"/>
      </w:rPr>
      <w:fldChar w:fldCharType="end"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C0519B" w14:textId="77777777" w:rsidR="00A51650" w:rsidRDefault="00A51650"/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4FF64D" w14:textId="77777777" w:rsidR="00A51650" w:rsidRDefault="00A51650"/>
</w:ftr>
</file>

<file path=word/footer5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BF63B1" w14:textId="77777777" w:rsidR="00A51650" w:rsidRDefault="00A51650">
    <w:pPr>
      <w:pStyle w:val="Pidipagina"/>
      <w:jc w:val="center"/>
    </w:pPr>
    <w:r>
      <w:rPr>
        <w:rFonts w:cs="Arial"/>
      </w:rPr>
      <w:fldChar w:fldCharType="begin"/>
    </w:r>
    <w:r>
      <w:rPr>
        <w:rFonts w:cs="Arial"/>
      </w:rPr>
      <w:instrText xml:space="preserve"> PAGE </w:instrText>
    </w:r>
    <w:r>
      <w:rPr>
        <w:rFonts w:cs="Arial"/>
      </w:rPr>
      <w:fldChar w:fldCharType="separate"/>
    </w:r>
    <w:r w:rsidR="00B22C0A">
      <w:rPr>
        <w:rFonts w:cs="Arial"/>
        <w:noProof/>
      </w:rPr>
      <w:t>11</w:t>
    </w:r>
    <w:r>
      <w:rPr>
        <w:rFonts w:cs="Arial"/>
      </w:rPr>
      <w:fldChar w:fldCharType="end"/>
    </w:r>
  </w:p>
</w:ftr>
</file>

<file path=word/footer6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67AFB6" w14:textId="77777777" w:rsidR="00A51650" w:rsidRDefault="00A51650"/>
</w:ftr>
</file>

<file path=word/footer7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325964" w14:textId="77777777" w:rsidR="00A51650" w:rsidRDefault="00A51650"/>
</w:ftr>
</file>

<file path=word/footer8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0C0681" w14:textId="77777777" w:rsidR="00A51650" w:rsidRDefault="00A51650">
    <w:pPr>
      <w:pStyle w:val="Pidipagina"/>
      <w:jc w:val="center"/>
    </w:pPr>
    <w:r>
      <w:rPr>
        <w:rFonts w:cs="Arial"/>
      </w:rPr>
      <w:fldChar w:fldCharType="begin"/>
    </w:r>
    <w:r>
      <w:rPr>
        <w:rFonts w:cs="Arial"/>
      </w:rPr>
      <w:instrText xml:space="preserve"> PAGE </w:instrText>
    </w:r>
    <w:r>
      <w:rPr>
        <w:rFonts w:cs="Arial"/>
      </w:rPr>
      <w:fldChar w:fldCharType="separate"/>
    </w:r>
    <w:r w:rsidR="00B22C0A">
      <w:rPr>
        <w:rFonts w:cs="Arial"/>
        <w:noProof/>
      </w:rPr>
      <w:t>13</w:t>
    </w:r>
    <w:r>
      <w:rPr>
        <w:rFonts w:cs="Arial"/>
      </w:rPr>
      <w:fldChar w:fldCharType="end"/>
    </w:r>
  </w:p>
</w:ftr>
</file>

<file path=word/footer9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9CF27E" w14:textId="77777777" w:rsidR="00A51650" w:rsidRDefault="00A51650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7CF699" w14:textId="77777777" w:rsidR="00A51650" w:rsidRDefault="00A51650">
      <w:r>
        <w:separator/>
      </w:r>
    </w:p>
  </w:footnote>
  <w:footnote w:type="continuationSeparator" w:id="0">
    <w:p w14:paraId="7C980F72" w14:textId="77777777" w:rsidR="00A51650" w:rsidRDefault="00A51650">
      <w:r>
        <w:continuationSeparator/>
      </w:r>
    </w:p>
  </w:footnote>
  <w:footnote w:id="1">
    <w:p w14:paraId="58C2157A" w14:textId="77777777" w:rsidR="00A51650" w:rsidRDefault="00A51650">
      <w:r>
        <w:rPr>
          <w:rStyle w:val="Caratteredellanota"/>
        </w:rPr>
        <w:footnoteRef/>
      </w:r>
      <w:r>
        <w:br w:type="page"/>
      </w:r>
      <w:r>
        <w:rPr>
          <w:rFonts w:ascii="Arial" w:eastAsia="Arial" w:hAnsi="Arial" w:cs="Arial"/>
          <w:szCs w:val="18"/>
        </w:rPr>
        <w:tab/>
        <w:t xml:space="preserve"> </w:t>
      </w:r>
      <w:r>
        <w:rPr>
          <w:rFonts w:ascii="Arial" w:hAnsi="Arial" w:cs="Arial"/>
          <w:szCs w:val="18"/>
        </w:rPr>
        <w:t xml:space="preserve">Per </w:t>
      </w:r>
      <w:proofErr w:type="spellStart"/>
      <w:r>
        <w:rPr>
          <w:rFonts w:ascii="Arial" w:hAnsi="Arial" w:cs="Arial"/>
          <w:b/>
          <w:szCs w:val="18"/>
        </w:rPr>
        <w:t>tintolavanderia</w:t>
      </w:r>
      <w:proofErr w:type="spellEnd"/>
      <w:r>
        <w:rPr>
          <w:rFonts w:ascii="Arial" w:hAnsi="Arial" w:cs="Arial"/>
          <w:szCs w:val="18"/>
        </w:rPr>
        <w:t xml:space="preserve"> </w:t>
      </w:r>
      <w:proofErr w:type="gramStart"/>
      <w:r>
        <w:rPr>
          <w:rFonts w:ascii="Arial" w:hAnsi="Arial" w:cs="Arial"/>
          <w:szCs w:val="18"/>
        </w:rPr>
        <w:t xml:space="preserve">si </w:t>
      </w:r>
      <w:proofErr w:type="gramEnd"/>
      <w:r>
        <w:rPr>
          <w:rFonts w:ascii="Arial" w:hAnsi="Arial" w:cs="Arial"/>
          <w:szCs w:val="18"/>
        </w:rPr>
        <w:t xml:space="preserve">intende l’impresa che esegue i trattamenti di lavanderia, di pulitura chimica a secco e a umido, di tintoria, di smacchiatura, di stireria, di follatura e affini, di indumenti, capi e accessori per l’abbigliamento, di capi in pelle e pelliccia, naturale e sintetica, di biancheria e tessuti per la casa, a uso industriale e commerciale, nonché a uso sanitario, di tappeti, tappezzeria e rivestimenti per arredamento, nonché di oggetti d’uso, articoli e prodotti tessili di ogni tipo di fibra (art. 2, comma </w:t>
      </w:r>
      <w:proofErr w:type="gramStart"/>
      <w:r>
        <w:rPr>
          <w:rFonts w:ascii="Arial" w:hAnsi="Arial" w:cs="Arial"/>
          <w:szCs w:val="18"/>
        </w:rPr>
        <w:t>1</w:t>
      </w:r>
      <w:proofErr w:type="gramEnd"/>
      <w:r>
        <w:rPr>
          <w:rFonts w:ascii="Arial" w:hAnsi="Arial" w:cs="Arial"/>
          <w:szCs w:val="18"/>
        </w:rPr>
        <w:t>, della L. n. 84 del 2006).</w:t>
      </w:r>
    </w:p>
  </w:footnote>
  <w:footnote w:id="2">
    <w:p w14:paraId="3ACA5CA0" w14:textId="77777777" w:rsidR="00A51650" w:rsidRDefault="00A51650">
      <w:pPr>
        <w:pStyle w:val="Testonotaapidipagina"/>
      </w:pPr>
      <w:r>
        <w:rPr>
          <w:rStyle w:val="Caratteredellanota"/>
        </w:rPr>
        <w:footnoteRef/>
      </w:r>
      <w:r>
        <w:rPr>
          <w:rFonts w:ascii="Arial" w:eastAsia="Arial" w:hAnsi="Arial" w:cs="Arial"/>
          <w:sz w:val="18"/>
          <w:szCs w:val="18"/>
        </w:rPr>
        <w:tab/>
        <w:t xml:space="preserve"> </w:t>
      </w:r>
      <w:r>
        <w:rPr>
          <w:rFonts w:ascii="Arial" w:hAnsi="Arial" w:cs="Arial"/>
          <w:sz w:val="18"/>
          <w:szCs w:val="18"/>
          <w:lang w:val="it-IT"/>
        </w:rPr>
        <w:t xml:space="preserve">Per </w:t>
      </w:r>
      <w:r>
        <w:rPr>
          <w:rFonts w:ascii="Arial" w:hAnsi="Arial" w:cs="Arial"/>
          <w:b/>
          <w:sz w:val="18"/>
          <w:szCs w:val="18"/>
          <w:lang w:val="it-IT"/>
        </w:rPr>
        <w:t>lavanderia self-service a gettoni</w:t>
      </w:r>
      <w:r>
        <w:rPr>
          <w:rFonts w:ascii="Arial" w:hAnsi="Arial" w:cs="Arial"/>
          <w:sz w:val="18"/>
          <w:szCs w:val="18"/>
          <w:lang w:val="it-IT"/>
        </w:rPr>
        <w:t xml:space="preserve"> </w:t>
      </w:r>
      <w:proofErr w:type="gramStart"/>
      <w:r>
        <w:rPr>
          <w:rFonts w:ascii="Arial" w:hAnsi="Arial" w:cs="Arial"/>
          <w:sz w:val="18"/>
          <w:szCs w:val="18"/>
          <w:lang w:val="it-IT"/>
        </w:rPr>
        <w:t xml:space="preserve">si </w:t>
      </w:r>
      <w:proofErr w:type="gramEnd"/>
      <w:r>
        <w:rPr>
          <w:rFonts w:ascii="Arial" w:hAnsi="Arial" w:cs="Arial"/>
          <w:sz w:val="18"/>
          <w:szCs w:val="18"/>
          <w:lang w:val="it-IT"/>
        </w:rPr>
        <w:t>intende l’impresa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it-IT"/>
        </w:rPr>
        <w:t>d</w:t>
      </w:r>
      <w:r>
        <w:rPr>
          <w:rFonts w:ascii="Arial" w:hAnsi="Arial" w:cs="Arial"/>
          <w:sz w:val="18"/>
          <w:szCs w:val="18"/>
        </w:rPr>
        <w:t>i lavanderia dotat</w:t>
      </w:r>
      <w:r>
        <w:rPr>
          <w:rFonts w:ascii="Arial" w:hAnsi="Arial" w:cs="Arial"/>
          <w:sz w:val="18"/>
          <w:szCs w:val="18"/>
          <w:lang w:val="it-IT"/>
        </w:rPr>
        <w:t>a</w:t>
      </w:r>
      <w:r>
        <w:rPr>
          <w:rFonts w:ascii="Arial" w:hAnsi="Arial" w:cs="Arial"/>
          <w:sz w:val="18"/>
          <w:szCs w:val="18"/>
        </w:rPr>
        <w:t xml:space="preserve"> esclusivamente di lavatrici professionali ad acqua ed essiccatori destinati a essere utilizzati direttamente dalla clientela previo acquisto di appositi gettoni (art. 79, comma 1-</w:t>
      </w:r>
      <w:r>
        <w:rPr>
          <w:rFonts w:ascii="Arial" w:hAnsi="Arial" w:cs="Arial"/>
          <w:i/>
          <w:sz w:val="18"/>
          <w:szCs w:val="18"/>
        </w:rPr>
        <w:t>bis</w:t>
      </w:r>
      <w:r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  <w:lang w:val="it-IT"/>
        </w:rPr>
        <w:t xml:space="preserve">del </w:t>
      </w:r>
      <w:r>
        <w:rPr>
          <w:rFonts w:ascii="Arial" w:hAnsi="Arial" w:cs="Arial"/>
          <w:sz w:val="18"/>
          <w:szCs w:val="18"/>
        </w:rPr>
        <w:t>D.Lgs. n. 59 del 2010).</w:t>
      </w:r>
      <w:r>
        <w:rPr>
          <w:rFonts w:ascii="Arial" w:hAnsi="Arial" w:cs="Arial"/>
          <w:sz w:val="18"/>
          <w:szCs w:val="18"/>
          <w:lang w:val="it-IT"/>
        </w:rPr>
        <w:t xml:space="preserve"> Presso le lavanderie self service non </w:t>
      </w:r>
      <w:proofErr w:type="gramStart"/>
      <w:r>
        <w:rPr>
          <w:rFonts w:ascii="Arial" w:hAnsi="Arial" w:cs="Arial"/>
          <w:sz w:val="18"/>
          <w:szCs w:val="18"/>
          <w:lang w:val="it-IT"/>
        </w:rPr>
        <w:t>vengono</w:t>
      </w:r>
      <w:proofErr w:type="gramEnd"/>
      <w:r>
        <w:rPr>
          <w:rFonts w:ascii="Arial" w:hAnsi="Arial" w:cs="Arial"/>
          <w:sz w:val="18"/>
          <w:szCs w:val="18"/>
          <w:lang w:val="it-IT"/>
        </w:rPr>
        <w:t xml:space="preserve"> effettuati lavaggi a secco, o trattamenti di smacchiatura, stireria ecc. </w:t>
      </w:r>
      <w:proofErr w:type="gramStart"/>
      <w:r>
        <w:rPr>
          <w:rFonts w:ascii="Arial" w:hAnsi="Arial" w:cs="Arial"/>
          <w:sz w:val="18"/>
          <w:szCs w:val="18"/>
          <w:lang w:val="it-IT"/>
        </w:rPr>
        <w:t>per</w:t>
      </w:r>
      <w:proofErr w:type="gramEnd"/>
      <w:r>
        <w:rPr>
          <w:rFonts w:ascii="Arial" w:hAnsi="Arial" w:cs="Arial"/>
          <w:sz w:val="18"/>
          <w:szCs w:val="18"/>
          <w:lang w:val="it-IT"/>
        </w:rPr>
        <w:t xml:space="preserve"> i quali è normalmente necessario ricorrere a personale appartenente all’impresa (Circolare MISE n. 3656/C del 12/09/2012).</w:t>
      </w:r>
    </w:p>
  </w:footnote>
  <w:footnote w:id="3">
    <w:p w14:paraId="00503CBF" w14:textId="77777777" w:rsidR="00A51650" w:rsidRDefault="00A51650">
      <w:pPr>
        <w:pStyle w:val="Testonotaapidipagina"/>
      </w:pPr>
      <w:r>
        <w:rPr>
          <w:rStyle w:val="Caratteredellanota"/>
        </w:rPr>
        <w:footnoteRef/>
      </w:r>
      <w:r>
        <w:rPr>
          <w:rFonts w:ascii="Arial" w:eastAsia="Arial" w:hAnsi="Arial" w:cs="Arial"/>
          <w:sz w:val="18"/>
          <w:szCs w:val="18"/>
        </w:rPr>
        <w:tab/>
        <w:t xml:space="preserve"> </w:t>
      </w:r>
      <w:r>
        <w:rPr>
          <w:rFonts w:ascii="Arial" w:hAnsi="Arial" w:cs="Arial"/>
          <w:sz w:val="18"/>
          <w:szCs w:val="18"/>
        </w:rPr>
        <w:t>Come previsto dall’art. 79, comma 1, del D.Lgs. n. 59 del 2010</w:t>
      </w:r>
      <w:r>
        <w:rPr>
          <w:rFonts w:ascii="Arial" w:hAnsi="Arial" w:cs="Arial"/>
          <w:sz w:val="18"/>
          <w:szCs w:val="18"/>
          <w:lang w:val="it-IT"/>
        </w:rPr>
        <w:t xml:space="preserve"> e dalle disposizioni regionali di settore. </w:t>
      </w:r>
    </w:p>
  </w:footnote>
  <w:footnote w:id="4">
    <w:p w14:paraId="21371DF7" w14:textId="77777777" w:rsidR="00A51650" w:rsidRDefault="00A51650">
      <w:pPr>
        <w:pStyle w:val="Testonotaapidipagina"/>
      </w:pPr>
      <w:r>
        <w:rPr>
          <w:rStyle w:val="Caratteredellanota"/>
        </w:rPr>
        <w:footnoteRef/>
      </w:r>
      <w:r>
        <w:rPr>
          <w:rFonts w:ascii="Arial" w:eastAsia="Arial" w:hAnsi="Arial" w:cs="Arial"/>
          <w:sz w:val="18"/>
          <w:szCs w:val="18"/>
        </w:rPr>
        <w:tab/>
        <w:t xml:space="preserve"> </w:t>
      </w:r>
      <w:r>
        <w:rPr>
          <w:rFonts w:ascii="Arial" w:hAnsi="Arial" w:cs="Arial"/>
          <w:sz w:val="18"/>
          <w:szCs w:val="18"/>
        </w:rPr>
        <w:t>Come previsto dall’art. 79, comma 1</w:t>
      </w:r>
      <w:r>
        <w:rPr>
          <w:rFonts w:ascii="Arial" w:hAnsi="Arial" w:cs="Arial"/>
          <w:i/>
          <w:sz w:val="18"/>
          <w:szCs w:val="18"/>
        </w:rPr>
        <w:t>-bis</w:t>
      </w:r>
      <w:r>
        <w:rPr>
          <w:rFonts w:ascii="Arial" w:hAnsi="Arial" w:cs="Arial"/>
          <w:sz w:val="18"/>
          <w:szCs w:val="18"/>
        </w:rPr>
        <w:t>, del D.Lgs. n. 59 del 2010</w:t>
      </w:r>
      <w:r>
        <w:rPr>
          <w:rFonts w:ascii="Arial" w:hAnsi="Arial" w:cs="Arial"/>
          <w:sz w:val="18"/>
          <w:szCs w:val="18"/>
          <w:lang w:val="it-IT"/>
        </w:rPr>
        <w:t xml:space="preserve"> e dalle disposizioni regionali di settore</w:t>
      </w:r>
      <w:r>
        <w:rPr>
          <w:rFonts w:ascii="Arial" w:hAnsi="Arial" w:cs="Arial"/>
          <w:sz w:val="18"/>
          <w:szCs w:val="18"/>
        </w:rPr>
        <w:t xml:space="preserve">. </w:t>
      </w:r>
    </w:p>
  </w:footnote>
  <w:footnote w:id="5">
    <w:p w14:paraId="5A855782" w14:textId="77777777" w:rsidR="00A51650" w:rsidRDefault="00A51650">
      <w:pPr>
        <w:pStyle w:val="Testonotaapidipagina"/>
      </w:pPr>
      <w:r>
        <w:rPr>
          <w:rStyle w:val="Caratteredellanota"/>
        </w:rPr>
        <w:footnoteRef/>
      </w:r>
      <w:r>
        <w:rPr>
          <w:rFonts w:ascii="Arial" w:eastAsia="Arial" w:hAnsi="Arial" w:cs="Arial"/>
          <w:sz w:val="18"/>
          <w:szCs w:val="18"/>
        </w:rPr>
        <w:tab/>
        <w:t xml:space="preserve"> </w:t>
      </w:r>
      <w:r>
        <w:rPr>
          <w:rFonts w:ascii="Arial" w:hAnsi="Arial" w:cs="Arial"/>
          <w:sz w:val="18"/>
          <w:szCs w:val="18"/>
        </w:rPr>
        <w:t>Il periodo di inserimento consiste nello svolgimento di attività qualificata di collaborazione tecnica continuativa nell’ambito di imprese abilitate del settore.</w:t>
      </w:r>
    </w:p>
  </w:footnote>
  <w:footnote w:id="6">
    <w:p w14:paraId="487B0917" w14:textId="77777777" w:rsidR="00A51650" w:rsidRDefault="00A51650">
      <w:pPr>
        <w:pStyle w:val="Testonotaapidipagina"/>
      </w:pPr>
      <w:r>
        <w:rPr>
          <w:rStyle w:val="Caratteredellanota"/>
        </w:rPr>
        <w:footnoteRef/>
      </w:r>
      <w:r>
        <w:rPr>
          <w:rStyle w:val="Caratterenotaapidipagina"/>
          <w:rFonts w:ascii="Arial" w:hAnsi="Arial" w:cs="Arial"/>
        </w:rPr>
        <w:tab/>
        <w:t xml:space="preserve"> </w:t>
      </w:r>
      <w:r>
        <w:rPr>
          <w:rFonts w:ascii="Arial" w:hAnsi="Arial" w:cs="Arial"/>
          <w:sz w:val="18"/>
          <w:szCs w:val="18"/>
        </w:rPr>
        <w:t>Come previsto dal Titolo III del D.Lgs. n. 206 del 2007.</w:t>
      </w:r>
    </w:p>
  </w:footnote>
  <w:footnote w:id="7">
    <w:p w14:paraId="3318A2A7" w14:textId="77777777" w:rsidR="00A51650" w:rsidRDefault="00A51650">
      <w:r>
        <w:rPr>
          <w:rStyle w:val="Caratteredellanota"/>
        </w:rPr>
        <w:footnoteRef/>
      </w:r>
      <w:r>
        <w:br w:type="page"/>
      </w:r>
      <w:r>
        <w:rPr>
          <w:rFonts w:ascii="Arial" w:eastAsia="Arial" w:hAnsi="Arial" w:cs="Arial"/>
          <w:szCs w:val="18"/>
        </w:rPr>
        <w:tab/>
        <w:t xml:space="preserve"> </w:t>
      </w:r>
      <w:r>
        <w:rPr>
          <w:rFonts w:ascii="Arial" w:hAnsi="Arial" w:cs="Arial"/>
          <w:szCs w:val="18"/>
        </w:rPr>
        <w:t>Il periodo di inserimento consiste nello svolgimento di attività qualificata di collaborazione tecnica continuativa nell’ambito di imprese abilitate del settore.</w:t>
      </w:r>
    </w:p>
  </w:footnote>
  <w:footnote w:id="8">
    <w:p w14:paraId="43B4D7A8" w14:textId="77777777" w:rsidR="00A51650" w:rsidRDefault="00A51650">
      <w:pPr>
        <w:pStyle w:val="Testonotaapidipagina"/>
      </w:pPr>
      <w:r>
        <w:rPr>
          <w:rStyle w:val="Caratteredellanota"/>
        </w:rPr>
        <w:footnoteRef/>
      </w:r>
      <w:r>
        <w:rPr>
          <w:rStyle w:val="Caratterenotaapidipagina"/>
          <w:rFonts w:ascii="Arial" w:hAnsi="Arial" w:cs="Arial"/>
        </w:rPr>
        <w:tab/>
        <w:t xml:space="preserve"> </w:t>
      </w:r>
      <w:r>
        <w:rPr>
          <w:rFonts w:ascii="Arial" w:hAnsi="Arial" w:cs="Arial"/>
          <w:sz w:val="18"/>
          <w:szCs w:val="18"/>
        </w:rPr>
        <w:t>Come previsto dal Titolo III del D.Lgs. n. 206 del 2007.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0DD35C" w14:textId="77777777" w:rsidR="00A51650" w:rsidRDefault="00A51650">
    <w:pPr>
      <w:pStyle w:val="Intestazione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0389E5" w14:textId="77777777" w:rsidR="00A51650" w:rsidRDefault="00A51650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2C606C" w14:textId="77777777" w:rsidR="00A51650" w:rsidRDefault="00A51650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E90F42" w14:textId="77777777" w:rsidR="00A51650" w:rsidRDefault="00A51650">
    <w:pPr>
      <w:pStyle w:val="Intestazione"/>
    </w:pPr>
  </w:p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01917F" w14:textId="77777777" w:rsidR="00A51650" w:rsidRDefault="00A51650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44EF50" w14:textId="77777777" w:rsidR="00A51650" w:rsidRDefault="00A51650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AB47A8" w14:textId="77777777" w:rsidR="00A51650" w:rsidRDefault="00A51650">
    <w:pPr>
      <w:pStyle w:val="Intestazione"/>
    </w:pPr>
  </w:p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F2B267" w14:textId="77777777" w:rsidR="00A51650" w:rsidRDefault="00A51650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3944C3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singleLevel"/>
    <w:tmpl w:val="00000001"/>
    <w:name w:val="WW8Num2"/>
    <w:lvl w:ilvl="0">
      <w:start w:val="1"/>
      <w:numFmt w:val="bullet"/>
      <w:lvlText w:val="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  <w:color w:val="808080"/>
        <w:sz w:val="20"/>
        <w:szCs w:val="18"/>
      </w:rPr>
    </w:lvl>
  </w:abstractNum>
  <w:abstractNum w:abstractNumId="2">
    <w:nsid w:val="00000002"/>
    <w:multiLevelType w:val="singleLevel"/>
    <w:tmpl w:val="00000002"/>
    <w:name w:val="WW8Num3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rFonts w:ascii="Arial" w:eastAsia="Wingdings" w:hAnsi="Arial" w:cs="Arial" w:hint="default"/>
        <w:b/>
        <w:i/>
        <w:sz w:val="32"/>
        <w:szCs w:val="32"/>
      </w:rPr>
    </w:lvl>
  </w:abstractNum>
  <w:abstractNum w:abstractNumId="3">
    <w:nsid w:val="00000003"/>
    <w:multiLevelType w:val="singleLevel"/>
    <w:tmpl w:val="00000003"/>
    <w:name w:val="WW8Num4"/>
    <w:lvl w:ilvl="0">
      <w:numFmt w:val="bullet"/>
      <w:lvlText w:val="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  <w:sz w:val="20"/>
      </w:rPr>
    </w:lvl>
  </w:abstractNum>
  <w:abstractNum w:abstractNumId="4">
    <w:nsid w:val="00000004"/>
    <w:multiLevelType w:val="singleLevel"/>
    <w:tmpl w:val="00000004"/>
    <w:name w:val="WW8Num5"/>
    <w:lvl w:ilvl="0">
      <w:start w:val="1"/>
      <w:numFmt w:val="bullet"/>
      <w:lvlText w:val=""/>
      <w:lvlJc w:val="left"/>
      <w:pPr>
        <w:tabs>
          <w:tab w:val="num" w:pos="708"/>
        </w:tabs>
        <w:ind w:left="360" w:hanging="360"/>
      </w:pPr>
      <w:rPr>
        <w:rFonts w:ascii="Wingdings" w:hAnsi="Wingdings" w:cs="Times New Roman" w:hint="default"/>
        <w:sz w:val="20"/>
        <w:szCs w:val="20"/>
      </w:rPr>
    </w:lvl>
  </w:abstractNum>
  <w:abstractNum w:abstractNumId="5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1D6C"/>
    <w:rsid w:val="00534FE4"/>
    <w:rsid w:val="00A068D0"/>
    <w:rsid w:val="00A51650"/>
    <w:rsid w:val="00B22C0A"/>
    <w:rsid w:val="00DA1D6C"/>
    <w:rsid w:val="00F4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1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4:docId w14:val="7CC9FD7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uppressAutoHyphens/>
      <w:jc w:val="both"/>
    </w:pPr>
    <w:rPr>
      <w:rFonts w:ascii="Tahoma" w:hAnsi="Tahoma" w:cs="Tahoma"/>
      <w:sz w:val="18"/>
      <w:szCs w:val="24"/>
      <w:lang w:eastAsia="ar-SA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  <w:rPr>
      <w:rFonts w:ascii="Times New Roman" w:eastAsia="Times New Roman" w:hAnsi="Times New Roman" w:cs="Times New Roman"/>
    </w:rPr>
  </w:style>
  <w:style w:type="character" w:customStyle="1" w:styleId="WW8Num1z3">
    <w:name w:val="WW8Num1z3"/>
    <w:rPr>
      <w:rFonts w:ascii="Times New Roman" w:eastAsia="Times New Roman" w:hAnsi="Times New Roman" w:cs="Times New Roman"/>
    </w:rPr>
  </w:style>
  <w:style w:type="character" w:customStyle="1" w:styleId="WW8Num1z4">
    <w:name w:val="WW8Num1z4"/>
    <w:rPr>
      <w:rFonts w:ascii="Times New Roman" w:eastAsia="Times New Roman" w:hAnsi="Times New Roman" w:cs="Times New Roman"/>
    </w:rPr>
  </w:style>
  <w:style w:type="character" w:customStyle="1" w:styleId="WW8Num1z5">
    <w:name w:val="WW8Num1z5"/>
  </w:style>
  <w:style w:type="character" w:customStyle="1" w:styleId="WW8Num1z6">
    <w:name w:val="WW8Num1z6"/>
    <w:rPr>
      <w:rFonts w:ascii="Times New Roman" w:eastAsia="Times New Roman" w:hAnsi="Times New Roman" w:cs="Times New Roman"/>
    </w:rPr>
  </w:style>
  <w:style w:type="character" w:customStyle="1" w:styleId="WW8Num1z7">
    <w:name w:val="WW8Num1z7"/>
    <w:rPr>
      <w:rFonts w:ascii="Times New Roman" w:eastAsia="Times New Roman" w:hAnsi="Times New Roman" w:cs="Times New Roman"/>
    </w:rPr>
  </w:style>
  <w:style w:type="character" w:customStyle="1" w:styleId="WW8Num1z8">
    <w:name w:val="WW8Num1z8"/>
    <w:rPr>
      <w:rFonts w:ascii="Times New Roman" w:eastAsia="Times New Roman" w:hAnsi="Times New Roman" w:cs="Times New Roman"/>
    </w:rPr>
  </w:style>
  <w:style w:type="character" w:customStyle="1" w:styleId="WW8Num2z0">
    <w:name w:val="WW8Num2z0"/>
    <w:rPr>
      <w:rFonts w:ascii="Wingdings" w:eastAsia="Times New Roman" w:hAnsi="Wingdings" w:cs="Wingdings" w:hint="default"/>
      <w:color w:val="808080"/>
      <w:sz w:val="20"/>
      <w:szCs w:val="18"/>
    </w:rPr>
  </w:style>
  <w:style w:type="character" w:customStyle="1" w:styleId="WW8Num3z0">
    <w:name w:val="WW8Num3z0"/>
    <w:rPr>
      <w:rFonts w:ascii="Arial" w:eastAsia="Wingdings" w:hAnsi="Arial" w:cs="Arial" w:hint="default"/>
      <w:b/>
      <w:i/>
      <w:sz w:val="32"/>
      <w:szCs w:val="32"/>
    </w:rPr>
  </w:style>
  <w:style w:type="character" w:customStyle="1" w:styleId="WW8Num4z0">
    <w:name w:val="WW8Num4z0"/>
    <w:rPr>
      <w:rFonts w:ascii="Wingdings" w:eastAsia="Times New Roman" w:hAnsi="Wingdings" w:cs="Wingdings" w:hint="default"/>
      <w:sz w:val="20"/>
    </w:rPr>
  </w:style>
  <w:style w:type="character" w:customStyle="1" w:styleId="WW8Num5z0">
    <w:name w:val="WW8Num5z0"/>
    <w:rPr>
      <w:rFonts w:ascii="Times New Roman" w:eastAsia="Times New Roman" w:hAnsi="Times New Roman" w:cs="Times New Roman" w:hint="default"/>
      <w:sz w:val="20"/>
      <w:szCs w:val="20"/>
    </w:rPr>
  </w:style>
  <w:style w:type="character" w:customStyle="1" w:styleId="WW8Num5z1">
    <w:name w:val="WW8Num5z1"/>
    <w:rPr>
      <w:rFonts w:ascii="Times New Roman" w:eastAsia="Times New Roman" w:hAnsi="Times New Roman" w:cs="Times New Roman"/>
    </w:rPr>
  </w:style>
  <w:style w:type="character" w:customStyle="1" w:styleId="WW8Num5z2">
    <w:name w:val="WW8Num5z2"/>
    <w:rPr>
      <w:rFonts w:ascii="Times New Roman" w:eastAsia="Times New Roman" w:hAnsi="Times New Roman" w:cs="Times New Roman"/>
    </w:rPr>
  </w:style>
  <w:style w:type="character" w:customStyle="1" w:styleId="WW8Num5z3">
    <w:name w:val="WW8Num5z3"/>
    <w:rPr>
      <w:rFonts w:ascii="Times New Roman" w:eastAsia="Times New Roman" w:hAnsi="Times New Roman" w:cs="Times New Roman"/>
    </w:rPr>
  </w:style>
  <w:style w:type="character" w:customStyle="1" w:styleId="WW8Num5z4">
    <w:name w:val="WW8Num5z4"/>
    <w:rPr>
      <w:rFonts w:ascii="Times New Roman" w:eastAsia="Times New Roman" w:hAnsi="Times New Roman" w:cs="Times New Roman"/>
    </w:rPr>
  </w:style>
  <w:style w:type="character" w:customStyle="1" w:styleId="WW8Num5z5">
    <w:name w:val="WW8Num5z5"/>
    <w:rPr>
      <w:rFonts w:ascii="Times New Roman" w:eastAsia="Times New Roman" w:hAnsi="Times New Roman" w:cs="Times New Roman"/>
    </w:rPr>
  </w:style>
  <w:style w:type="character" w:customStyle="1" w:styleId="WW8Num5z6">
    <w:name w:val="WW8Num5z6"/>
    <w:rPr>
      <w:rFonts w:ascii="Times New Roman" w:eastAsia="Times New Roman" w:hAnsi="Times New Roman" w:cs="Times New Roman"/>
    </w:rPr>
  </w:style>
  <w:style w:type="character" w:customStyle="1" w:styleId="WW8Num5z7">
    <w:name w:val="WW8Num5z7"/>
    <w:rPr>
      <w:rFonts w:ascii="Times New Roman" w:eastAsia="Times New Roman" w:hAnsi="Times New Roman" w:cs="Times New Roman"/>
    </w:rPr>
  </w:style>
  <w:style w:type="character" w:customStyle="1" w:styleId="WW8Num5z8">
    <w:name w:val="WW8Num5z8"/>
    <w:rPr>
      <w:rFonts w:ascii="Times New Roman" w:eastAsia="Times New Roman" w:hAnsi="Times New Roman" w:cs="Times New Roman"/>
    </w:rPr>
  </w:style>
  <w:style w:type="character" w:customStyle="1" w:styleId="Carpredefinitoparagrafo2">
    <w:name w:val="Car. predefinito paragrafo2"/>
  </w:style>
  <w:style w:type="character" w:customStyle="1" w:styleId="TestonotaapidipaginaCarattere1">
    <w:name w:val="Testo nota a piè di pagina Carattere1"/>
    <w:rPr>
      <w:rFonts w:ascii="Times New Roman" w:eastAsia="Times New Roman" w:hAnsi="Times New Roman" w:cs="Times New Roman"/>
    </w:rPr>
  </w:style>
  <w:style w:type="character" w:customStyle="1" w:styleId="WW8Num2z7">
    <w:name w:val="WW8Num2z7"/>
    <w:rPr>
      <w:rFonts w:ascii="Times New Roman" w:eastAsia="Times New Roman" w:hAnsi="Times New Roman" w:cs="Times New Roman"/>
    </w:rPr>
  </w:style>
  <w:style w:type="character" w:customStyle="1" w:styleId="Caratterenotaapidipagina">
    <w:name w:val="Carattere nota a piè di pagina"/>
    <w:rPr>
      <w:rFonts w:ascii="Times New Roman" w:eastAsia="Times New Roman" w:hAnsi="Times New Roman" w:cs="Times New Roman"/>
      <w:vertAlign w:val="superscript"/>
    </w:rPr>
  </w:style>
  <w:style w:type="character" w:customStyle="1" w:styleId="ParagrafoelencoCarattere">
    <w:name w:val="Paragrafo elenco Carattere"/>
    <w:rPr>
      <w:rFonts w:ascii="Times New Roman" w:eastAsia="Times New Roman" w:hAnsi="Times New Roman" w:cs="Times New Roman"/>
    </w:rPr>
  </w:style>
  <w:style w:type="character" w:customStyle="1" w:styleId="Rimandocommento1">
    <w:name w:val="Rimando commento1"/>
    <w:rPr>
      <w:rFonts w:ascii="Times New Roman" w:eastAsia="Times New Roman" w:hAnsi="Times New Roman" w:cs="Times New Roman"/>
      <w:sz w:val="16"/>
      <w:szCs w:val="16"/>
    </w:rPr>
  </w:style>
  <w:style w:type="character" w:customStyle="1" w:styleId="CorpotestoCarattere">
    <w:name w:val="Corpo testo Carattere"/>
    <w:rPr>
      <w:rFonts w:ascii="Times New Roman" w:eastAsia="Times New Roman" w:hAnsi="Times New Roman" w:cs="Times New Roman" w:hint="default"/>
    </w:rPr>
  </w:style>
  <w:style w:type="character" w:customStyle="1" w:styleId="WW8Num2z2">
    <w:name w:val="WW8Num2z2"/>
    <w:rPr>
      <w:rFonts w:ascii="Times New Roman" w:eastAsia="Times New Roman" w:hAnsi="Times New Roman" w:cs="Times New Roman"/>
    </w:rPr>
  </w:style>
  <w:style w:type="character" w:customStyle="1" w:styleId="WW8Num2z3">
    <w:name w:val="WW8Num2z3"/>
    <w:rPr>
      <w:rFonts w:ascii="Times New Roman" w:eastAsia="Times New Roman" w:hAnsi="Times New Roman" w:cs="Times New Roman"/>
    </w:rPr>
  </w:style>
  <w:style w:type="character" w:customStyle="1" w:styleId="WW8Num2z4">
    <w:name w:val="WW8Num2z4"/>
    <w:rPr>
      <w:rFonts w:ascii="Times New Roman" w:eastAsia="Times New Roman" w:hAnsi="Times New Roman" w:cs="Times New Roman"/>
    </w:rPr>
  </w:style>
  <w:style w:type="character" w:customStyle="1" w:styleId="WW8Num2z5">
    <w:name w:val="WW8Num2z5"/>
    <w:rPr>
      <w:rFonts w:ascii="Times New Roman" w:eastAsia="Times New Roman" w:hAnsi="Times New Roman" w:cs="Times New Roman"/>
    </w:rPr>
  </w:style>
  <w:style w:type="character" w:customStyle="1" w:styleId="WW8Num2z6">
    <w:name w:val="WW8Num2z6"/>
    <w:rPr>
      <w:rFonts w:ascii="Times New Roman" w:eastAsia="Times New Roman" w:hAnsi="Times New Roman" w:cs="Times New Roman"/>
    </w:rPr>
  </w:style>
  <w:style w:type="character" w:customStyle="1" w:styleId="WW8Num2z8">
    <w:name w:val="WW8Num2z8"/>
    <w:rPr>
      <w:rFonts w:ascii="Times New Roman" w:eastAsia="Times New Roman" w:hAnsi="Times New Roman" w:cs="Times New Roman"/>
    </w:rPr>
  </w:style>
  <w:style w:type="character" w:customStyle="1" w:styleId="WW8Num3z1">
    <w:name w:val="WW8Num3z1"/>
    <w:rPr>
      <w:rFonts w:ascii="Times New Roman" w:eastAsia="Times New Roman" w:hAnsi="Times New Roman" w:cs="Times New Roman"/>
    </w:rPr>
  </w:style>
  <w:style w:type="character" w:customStyle="1" w:styleId="WW8Num3z2">
    <w:name w:val="WW8Num3z2"/>
    <w:rPr>
      <w:rFonts w:ascii="Times New Roman" w:eastAsia="Times New Roman" w:hAnsi="Times New Roman" w:cs="Times New Roman"/>
    </w:rPr>
  </w:style>
  <w:style w:type="character" w:customStyle="1" w:styleId="WW8Num3z3">
    <w:name w:val="WW8Num3z3"/>
    <w:rPr>
      <w:rFonts w:ascii="Times New Roman" w:eastAsia="Times New Roman" w:hAnsi="Times New Roman" w:cs="Times New Roman"/>
    </w:rPr>
  </w:style>
  <w:style w:type="character" w:customStyle="1" w:styleId="WW8Num3z4">
    <w:name w:val="WW8Num3z4"/>
    <w:rPr>
      <w:rFonts w:ascii="Times New Roman" w:eastAsia="Times New Roman" w:hAnsi="Times New Roman" w:cs="Times New Roman"/>
    </w:rPr>
  </w:style>
  <w:style w:type="character" w:customStyle="1" w:styleId="WW8Num3z5">
    <w:name w:val="WW8Num3z5"/>
    <w:rPr>
      <w:rFonts w:ascii="Times New Roman" w:eastAsia="Times New Roman" w:hAnsi="Times New Roman" w:cs="Times New Roman"/>
    </w:rPr>
  </w:style>
  <w:style w:type="character" w:customStyle="1" w:styleId="WW8Num3z6">
    <w:name w:val="WW8Num3z6"/>
    <w:rPr>
      <w:rFonts w:ascii="Times New Roman" w:eastAsia="Times New Roman" w:hAnsi="Times New Roman" w:cs="Times New Roman"/>
    </w:rPr>
  </w:style>
  <w:style w:type="character" w:customStyle="1" w:styleId="WW8Num3z7">
    <w:name w:val="WW8Num3z7"/>
    <w:rPr>
      <w:rFonts w:ascii="Times New Roman" w:eastAsia="Times New Roman" w:hAnsi="Times New Roman" w:cs="Times New Roman"/>
    </w:rPr>
  </w:style>
  <w:style w:type="character" w:customStyle="1" w:styleId="WW8Num3z8">
    <w:name w:val="WW8Num3z8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eastAsia="Times New Roman" w:hAnsi="Courier New" w:cs="Courier New" w:hint="default"/>
    </w:rPr>
  </w:style>
  <w:style w:type="character" w:customStyle="1" w:styleId="WW8Num4z2">
    <w:name w:val="WW8Num4z2"/>
    <w:rPr>
      <w:rFonts w:ascii="Wingdings" w:eastAsia="Times New Roman" w:hAnsi="Wingdings" w:cs="Wingdings" w:hint="default"/>
    </w:rPr>
  </w:style>
  <w:style w:type="character" w:customStyle="1" w:styleId="WW8Num4z3">
    <w:name w:val="WW8Num4z3"/>
    <w:rPr>
      <w:rFonts w:ascii="Symbol" w:eastAsia="Times New Roman" w:hAnsi="Symbol" w:cs="Symbol" w:hint="default"/>
    </w:rPr>
  </w:style>
  <w:style w:type="character" w:customStyle="1" w:styleId="WW8Num6z0">
    <w:name w:val="WW8Num6z0"/>
    <w:rPr>
      <w:rFonts w:ascii="Times New Roman" w:eastAsia="Times New Roman" w:hAnsi="Times New Roman" w:cs="Times New Roman" w:hint="default"/>
    </w:rPr>
  </w:style>
  <w:style w:type="character" w:customStyle="1" w:styleId="WW8Num6z1">
    <w:name w:val="WW8Num6z1"/>
    <w:rPr>
      <w:rFonts w:ascii="Times New Roman" w:eastAsia="Times New Roman" w:hAnsi="Times New Roman" w:cs="Times New Roman"/>
    </w:rPr>
  </w:style>
  <w:style w:type="character" w:customStyle="1" w:styleId="WW8Num6z2">
    <w:name w:val="WW8Num6z2"/>
    <w:rPr>
      <w:rFonts w:ascii="Times New Roman" w:eastAsia="Times New Roman" w:hAnsi="Times New Roman" w:cs="Times New Roman"/>
    </w:rPr>
  </w:style>
  <w:style w:type="character" w:customStyle="1" w:styleId="WW8Num6z3">
    <w:name w:val="WW8Num6z3"/>
    <w:rPr>
      <w:rFonts w:ascii="Times New Roman" w:eastAsia="Times New Roman" w:hAnsi="Times New Roman" w:cs="Times New Roman"/>
    </w:rPr>
  </w:style>
  <w:style w:type="character" w:customStyle="1" w:styleId="WW8Num6z4">
    <w:name w:val="WW8Num6z4"/>
    <w:rPr>
      <w:rFonts w:ascii="Times New Roman" w:eastAsia="Times New Roman" w:hAnsi="Times New Roman" w:cs="Times New Roman"/>
    </w:rPr>
  </w:style>
  <w:style w:type="character" w:customStyle="1" w:styleId="WW8Num6z5">
    <w:name w:val="WW8Num6z5"/>
    <w:rPr>
      <w:rFonts w:ascii="Times New Roman" w:eastAsia="Times New Roman" w:hAnsi="Times New Roman" w:cs="Times New Roman"/>
    </w:rPr>
  </w:style>
  <w:style w:type="character" w:customStyle="1" w:styleId="WW8Num6z6">
    <w:name w:val="WW8Num6z6"/>
    <w:rPr>
      <w:rFonts w:ascii="Times New Roman" w:eastAsia="Times New Roman" w:hAnsi="Times New Roman" w:cs="Times New Roman"/>
    </w:rPr>
  </w:style>
  <w:style w:type="character" w:customStyle="1" w:styleId="WW8Num6z7">
    <w:name w:val="WW8Num6z7"/>
    <w:rPr>
      <w:rFonts w:ascii="Times New Roman" w:eastAsia="Times New Roman" w:hAnsi="Times New Roman" w:cs="Times New Roman"/>
    </w:rPr>
  </w:style>
  <w:style w:type="character" w:customStyle="1" w:styleId="WW8Num6z8">
    <w:name w:val="WW8Num6z8"/>
    <w:rPr>
      <w:rFonts w:ascii="Times New Roman" w:eastAsia="Times New Roman" w:hAnsi="Times New Roman" w:cs="Times New Roman"/>
    </w:rPr>
  </w:style>
  <w:style w:type="character" w:customStyle="1" w:styleId="Carpredefinitoparagrafo1">
    <w:name w:val="Car. predefinito paragrafo1"/>
    <w:rPr>
      <w:rFonts w:ascii="Times New Roman" w:eastAsia="Times New Roman" w:hAnsi="Times New Roman" w:cs="Times New Roman"/>
    </w:rPr>
  </w:style>
  <w:style w:type="character" w:customStyle="1" w:styleId="TestocommentoCarattere">
    <w:name w:val="Testo commento Carattere"/>
    <w:rPr>
      <w:rFonts w:ascii="Tahoma" w:eastAsia="Times New Roman" w:hAnsi="Tahoma" w:cs="Times New Roman"/>
      <w:sz w:val="20"/>
      <w:szCs w:val="20"/>
    </w:rPr>
  </w:style>
  <w:style w:type="character" w:customStyle="1" w:styleId="TestofumettoCarattere">
    <w:name w:val="Testo fumetto Carattere"/>
    <w:rPr>
      <w:rFonts w:ascii="Tahoma" w:eastAsia="Times New Roman" w:hAnsi="Tahoma" w:cs="Tahoma"/>
      <w:sz w:val="16"/>
      <w:szCs w:val="16"/>
    </w:rPr>
  </w:style>
  <w:style w:type="character" w:customStyle="1" w:styleId="TestonotaapidipaginaCarattere">
    <w:name w:val="Testo nota a piè di pagina Carattere"/>
    <w:rPr>
      <w:rFonts w:ascii="Tahoma" w:eastAsia="Times New Roman" w:hAnsi="Tahoma" w:cs="Tahoma"/>
    </w:rPr>
  </w:style>
  <w:style w:type="character" w:customStyle="1" w:styleId="IntestazioneCarattere">
    <w:name w:val="Intestazione Carattere"/>
    <w:rPr>
      <w:rFonts w:ascii="Tahoma" w:eastAsia="Times New Roman" w:hAnsi="Tahoma" w:cs="Tahoma"/>
      <w:sz w:val="18"/>
      <w:szCs w:val="24"/>
    </w:rPr>
  </w:style>
  <w:style w:type="character" w:customStyle="1" w:styleId="PidipaginaCarattere">
    <w:name w:val="Piè di pagina Carattere"/>
    <w:rPr>
      <w:rFonts w:ascii="Tahoma" w:eastAsia="Times New Roman" w:hAnsi="Tahoma" w:cs="Tahoma"/>
      <w:sz w:val="18"/>
      <w:szCs w:val="24"/>
    </w:rPr>
  </w:style>
  <w:style w:type="character" w:customStyle="1" w:styleId="SoggettocommentoCarattere">
    <w:name w:val="Soggetto commento Carattere"/>
    <w:rPr>
      <w:rFonts w:ascii="Tahoma" w:eastAsia="Times New Roman" w:hAnsi="Tahoma" w:cs="Times New Roman"/>
      <w:b/>
      <w:bCs/>
      <w:sz w:val="20"/>
      <w:szCs w:val="20"/>
    </w:rPr>
  </w:style>
  <w:style w:type="character" w:customStyle="1" w:styleId="Caratteredellanota">
    <w:name w:val="Carattere della nota"/>
    <w:rPr>
      <w:rFonts w:ascii="Times New Roman" w:eastAsia="Times New Roman" w:hAnsi="Times New Roman" w:cs="Times New Roman"/>
      <w:vertAlign w:val="superscript"/>
    </w:rPr>
  </w:style>
  <w:style w:type="character" w:customStyle="1" w:styleId="Caratterenotadichiusura">
    <w:name w:val="Carattere nota di chiusura"/>
    <w:rPr>
      <w:rFonts w:ascii="Times New Roman" w:eastAsia="Times New Roman" w:hAnsi="Times New Roman" w:cs="Times New Roman"/>
      <w:vertAlign w:val="superscript"/>
    </w:rPr>
  </w:style>
  <w:style w:type="character" w:customStyle="1" w:styleId="WW-Caratterenotadichiusura">
    <w:name w:val="WW-Carattere nota di chiusura"/>
    <w:rPr>
      <w:rFonts w:ascii="Times New Roman" w:eastAsia="Times New Roman" w:hAnsi="Times New Roman" w:cs="Times New Roman"/>
    </w:rPr>
  </w:style>
  <w:style w:type="character" w:customStyle="1" w:styleId="TestofumettoCarattere1">
    <w:name w:val="Testo fumetto Carattere1"/>
    <w:rPr>
      <w:rFonts w:ascii="Segoe UI" w:hAnsi="Segoe UI" w:cs="Segoe UI"/>
      <w:sz w:val="18"/>
      <w:szCs w:val="18"/>
    </w:rPr>
  </w:style>
  <w:style w:type="character" w:styleId="Rimandonotaapidipagina">
    <w:name w:val="footnote reference"/>
    <w:rPr>
      <w:vertAlign w:val="superscript"/>
    </w:rPr>
  </w:style>
  <w:style w:type="character" w:styleId="Rimandonotadichiusura">
    <w:name w:val="endnote reference"/>
    <w:rPr>
      <w:vertAlign w:val="superscript"/>
    </w:rPr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Corpodeltesto">
    <w:name w:val="Body Text"/>
    <w:basedOn w:val="Normale"/>
    <w:pPr>
      <w:spacing w:after="140" w:line="288" w:lineRule="auto"/>
    </w:pPr>
    <w:rPr>
      <w:rFonts w:ascii="Times New Roman" w:hAnsi="Times New Roman" w:cs="Times New Roman"/>
    </w:rPr>
  </w:style>
  <w:style w:type="paragraph" w:styleId="Elenco">
    <w:name w:val="List"/>
    <w:basedOn w:val="Corpodeltesto"/>
    <w:rPr>
      <w:rFonts w:cs="Ari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ascii="Times New Roman" w:hAnsi="Times New Roman" w:cs="Arial"/>
      <w:i/>
      <w:iCs/>
      <w:sz w:val="24"/>
    </w:rPr>
  </w:style>
  <w:style w:type="paragraph" w:customStyle="1" w:styleId="Indice">
    <w:name w:val="Indice"/>
    <w:basedOn w:val="Normale"/>
    <w:pPr>
      <w:suppressLineNumbers/>
    </w:pPr>
    <w:rPr>
      <w:rFonts w:ascii="Times New Roman" w:hAnsi="Times New Roman" w:cs="Arial"/>
    </w:rPr>
  </w:style>
  <w:style w:type="paragraph" w:styleId="Pidipagina">
    <w:name w:val="footer"/>
    <w:basedOn w:val="Normale"/>
    <w:rPr>
      <w:rFonts w:ascii="Times New Roman" w:hAnsi="Times New Roman" w:cs="Times New Roman"/>
      <w:lang w:val="x-none"/>
    </w:rPr>
  </w:style>
  <w:style w:type="paragraph" w:styleId="Testonotaapidipagina">
    <w:name w:val="footnote text"/>
    <w:basedOn w:val="Normale"/>
    <w:rPr>
      <w:rFonts w:ascii="Times New Roman" w:hAnsi="Times New Roman" w:cs="Times New Roman"/>
      <w:sz w:val="20"/>
      <w:szCs w:val="20"/>
      <w:lang w:val="x-none"/>
    </w:rPr>
  </w:style>
  <w:style w:type="paragraph" w:styleId="Paragrafoelenco">
    <w:name w:val="List Paragraph"/>
    <w:basedOn w:val="Normale"/>
    <w:qFormat/>
    <w:pPr>
      <w:spacing w:after="200" w:line="276" w:lineRule="auto"/>
      <w:ind w:left="720"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Titolo1">
    <w:name w:val="Titolo1"/>
    <w:basedOn w:val="Normale"/>
    <w:next w:val="Corpodel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stocommento1">
    <w:name w:val="Testo commento1"/>
    <w:basedOn w:val="Normale"/>
    <w:rPr>
      <w:rFonts w:ascii="Times New Roman" w:hAnsi="Times New Roman" w:cs="Times New Roman"/>
      <w:sz w:val="20"/>
      <w:szCs w:val="20"/>
      <w:lang w:val="x-none"/>
    </w:rPr>
  </w:style>
  <w:style w:type="paragraph" w:customStyle="1" w:styleId="Testofumetto1">
    <w:name w:val="Testo fumetto1"/>
    <w:basedOn w:val="Normale"/>
    <w:rPr>
      <w:rFonts w:ascii="Times New Roman" w:hAnsi="Times New Roman" w:cs="Times New Roman"/>
      <w:sz w:val="16"/>
      <w:szCs w:val="16"/>
      <w:lang w:val="x-none"/>
    </w:rPr>
  </w:style>
  <w:style w:type="paragraph" w:styleId="Intestazione">
    <w:name w:val="header"/>
    <w:basedOn w:val="Normale"/>
    <w:rPr>
      <w:rFonts w:ascii="Times New Roman" w:hAnsi="Times New Roman" w:cs="Times New Roman"/>
      <w:lang w:val="x-none"/>
    </w:rPr>
  </w:style>
  <w:style w:type="paragraph" w:customStyle="1" w:styleId="Soggettocommento1">
    <w:name w:val="Soggetto commento1"/>
    <w:basedOn w:val="Testocommento1"/>
    <w:next w:val="Testocommento1"/>
    <w:rPr>
      <w:b/>
      <w:bCs/>
    </w:rPr>
  </w:style>
  <w:style w:type="paragraph" w:styleId="Revisione">
    <w:name w:val="Revision"/>
    <w:pPr>
      <w:suppressAutoHyphens/>
    </w:pPr>
    <w:rPr>
      <w:rFonts w:ascii="Tahoma" w:hAnsi="Tahoma" w:cs="Tahoma"/>
      <w:sz w:val="18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rFonts w:ascii="Times New Roman" w:hAnsi="Times New Roman" w:cs="Times New Roman"/>
    </w:r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Testofumetto">
    <w:name w:val="Balloon Text"/>
    <w:basedOn w:val="Normale"/>
    <w:rPr>
      <w:rFonts w:ascii="Segoe UI" w:hAnsi="Segoe UI" w:cs="Segoe UI"/>
      <w:szCs w:val="18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1.xml"/><Relationship Id="rId20" Type="http://schemas.openxmlformats.org/officeDocument/2006/relationships/header" Target="header6.xml"/><Relationship Id="rId21" Type="http://schemas.openxmlformats.org/officeDocument/2006/relationships/header" Target="header7.xml"/><Relationship Id="rId22" Type="http://schemas.openxmlformats.org/officeDocument/2006/relationships/footer" Target="footer7.xml"/><Relationship Id="rId23" Type="http://schemas.openxmlformats.org/officeDocument/2006/relationships/footer" Target="footer8.xml"/><Relationship Id="rId24" Type="http://schemas.openxmlformats.org/officeDocument/2006/relationships/header" Target="header8.xml"/><Relationship Id="rId25" Type="http://schemas.openxmlformats.org/officeDocument/2006/relationships/footer" Target="footer9.xml"/><Relationship Id="rId26" Type="http://schemas.openxmlformats.org/officeDocument/2006/relationships/fontTable" Target="fontTable.xml"/><Relationship Id="rId27" Type="http://schemas.openxmlformats.org/officeDocument/2006/relationships/theme" Target="theme/theme1.xml"/><Relationship Id="rId10" Type="http://schemas.openxmlformats.org/officeDocument/2006/relationships/footer" Target="footer1.xml"/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Relationship Id="rId14" Type="http://schemas.openxmlformats.org/officeDocument/2006/relationships/header" Target="head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footer" Target="footer5.xml"/><Relationship Id="rId18" Type="http://schemas.openxmlformats.org/officeDocument/2006/relationships/header" Target="header5.xml"/><Relationship Id="rId19" Type="http://schemas.openxmlformats.org/officeDocument/2006/relationships/footer" Target="footer6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4005</Words>
  <Characters>22831</Characters>
  <Application>Microsoft Macintosh Word</Application>
  <DocSecurity>0</DocSecurity>
  <Lines>190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</dc:creator>
  <cp:keywords/>
  <cp:lastModifiedBy>Lavinia</cp:lastModifiedBy>
  <cp:revision>6</cp:revision>
  <cp:lastPrinted>1900-12-31T23:00:00Z</cp:lastPrinted>
  <dcterms:created xsi:type="dcterms:W3CDTF">2017-10-05T11:38:00Z</dcterms:created>
  <dcterms:modified xsi:type="dcterms:W3CDTF">2017-10-11T14:48:00Z</dcterms:modified>
</cp:coreProperties>
</file>